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180657" w:rsidRDefault="00180657" w:rsidP="00180657">
      <w:pPr>
        <w:pStyle w:val="Title"/>
        <w:pBdr>
          <w:bottom w:val="none" w:sz="0" w:space="0" w:color="auto"/>
        </w:pBdr>
        <w:jc w:val="right"/>
        <w:rPr>
          <w:sz w:val="48"/>
          <w:szCs w:val="48"/>
        </w:rPr>
      </w:pPr>
    </w:p>
    <w:p w:rsidR="00180657" w:rsidRDefault="00180657" w:rsidP="00180657">
      <w:pPr>
        <w:pStyle w:val="Title"/>
        <w:pBdr>
          <w:bottom w:val="none" w:sz="0" w:space="0" w:color="auto"/>
        </w:pBdr>
        <w:jc w:val="right"/>
        <w:rPr>
          <w:sz w:val="48"/>
          <w:szCs w:val="48"/>
        </w:rPr>
      </w:pPr>
    </w:p>
    <w:p w:rsidR="00180657" w:rsidRDefault="00180657" w:rsidP="00180657">
      <w:pPr>
        <w:pStyle w:val="Title"/>
        <w:pBdr>
          <w:bottom w:val="none" w:sz="0" w:space="0" w:color="auto"/>
        </w:pBdr>
        <w:jc w:val="right"/>
        <w:rPr>
          <w:sz w:val="48"/>
          <w:szCs w:val="48"/>
        </w:rPr>
      </w:pPr>
    </w:p>
    <w:p w:rsidR="00180657" w:rsidRDefault="00180657" w:rsidP="00180657">
      <w:pPr>
        <w:pStyle w:val="Title"/>
        <w:pBdr>
          <w:bottom w:val="none" w:sz="0" w:space="0" w:color="auto"/>
        </w:pBdr>
        <w:jc w:val="right"/>
        <w:rPr>
          <w:sz w:val="48"/>
          <w:szCs w:val="48"/>
        </w:rPr>
      </w:pPr>
    </w:p>
    <w:p w:rsidR="00180657" w:rsidRDefault="00180657" w:rsidP="00180657">
      <w:pPr>
        <w:pStyle w:val="Title"/>
        <w:pBdr>
          <w:bottom w:val="none" w:sz="0" w:space="0" w:color="auto"/>
        </w:pBdr>
        <w:jc w:val="right"/>
        <w:rPr>
          <w:sz w:val="48"/>
          <w:szCs w:val="48"/>
        </w:rPr>
      </w:pPr>
    </w:p>
    <w:p w:rsidR="002A0CCC" w:rsidRDefault="002A0CCC" w:rsidP="002A0CCC">
      <w:pPr>
        <w:jc w:val="right"/>
        <w:rPr>
          <w:rFonts w:ascii="Myriad Pro" w:hAnsi="Myriad Pro"/>
          <w:b/>
          <w:color w:val="E36C0A" w:themeColor="accent6" w:themeShade="BF"/>
          <w:sz w:val="48"/>
          <w:szCs w:val="48"/>
        </w:rPr>
      </w:pPr>
      <w:r w:rsidRPr="002A0CCC">
        <w:rPr>
          <w:rFonts w:ascii="Myriad Pro" w:hAnsi="Myriad Pro"/>
          <w:b/>
          <w:color w:val="E36C0A" w:themeColor="accent6" w:themeShade="BF"/>
          <w:sz w:val="48"/>
          <w:szCs w:val="48"/>
        </w:rPr>
        <w:t xml:space="preserve">Akatabo akakwata ku kukola </w:t>
      </w:r>
    </w:p>
    <w:p w:rsidR="002A0CCC" w:rsidRPr="002A0CCC" w:rsidRDefault="002A0CCC" w:rsidP="002A0CCC">
      <w:pPr>
        <w:jc w:val="right"/>
        <w:rPr>
          <w:rFonts w:ascii="Myriad Pro" w:hAnsi="Myriad Pro"/>
          <w:b/>
          <w:color w:val="E36C0A" w:themeColor="accent6" w:themeShade="BF"/>
          <w:sz w:val="48"/>
          <w:szCs w:val="48"/>
        </w:rPr>
      </w:pPr>
      <w:proofErr w:type="gramStart"/>
      <w:r w:rsidRPr="008230AE">
        <w:rPr>
          <w:rFonts w:ascii="Myriad Pro" w:hAnsi="Myriad Pro"/>
          <w:b/>
          <w:i/>
          <w:color w:val="E36C0A" w:themeColor="accent6" w:themeShade="BF"/>
          <w:sz w:val="48"/>
          <w:szCs w:val="48"/>
        </w:rPr>
        <w:t>silage</w:t>
      </w:r>
      <w:proofErr w:type="gramEnd"/>
      <w:r w:rsidRPr="002A0CCC">
        <w:rPr>
          <w:rFonts w:ascii="Myriad Pro" w:hAnsi="Myriad Pro"/>
          <w:b/>
          <w:color w:val="E36C0A" w:themeColor="accent6" w:themeShade="BF"/>
          <w:sz w:val="48"/>
          <w:szCs w:val="48"/>
        </w:rPr>
        <w:t xml:space="preserve"> okuva mu malagala</w:t>
      </w:r>
    </w:p>
    <w:p w:rsidR="00AA6AA9" w:rsidRDefault="00AA6AA9" w:rsidP="00180657">
      <w:pPr>
        <w:pStyle w:val="Default"/>
      </w:pPr>
    </w:p>
    <w:p w:rsidR="002A0CCC" w:rsidRDefault="002A0CCC" w:rsidP="00180657">
      <w:pPr>
        <w:pStyle w:val="Default"/>
      </w:pPr>
    </w:p>
    <w:p w:rsidR="00AA6AA9" w:rsidRDefault="00AA6AA9" w:rsidP="00180657">
      <w:pPr>
        <w:pStyle w:val="Default"/>
      </w:pPr>
    </w:p>
    <w:p w:rsidR="00AA6AA9" w:rsidRDefault="00AA6AA9" w:rsidP="00180657">
      <w:pPr>
        <w:pStyle w:val="Default"/>
      </w:pPr>
    </w:p>
    <w:p w:rsidR="00AA6AA9" w:rsidRDefault="00AA6AA9" w:rsidP="00180657">
      <w:pPr>
        <w:pStyle w:val="Default"/>
      </w:pPr>
    </w:p>
    <w:p w:rsidR="00CC4FBD" w:rsidRDefault="00CC4FBD" w:rsidP="00180657">
      <w:pPr>
        <w:pStyle w:val="Default"/>
      </w:pPr>
    </w:p>
    <w:tbl>
      <w:tblPr>
        <w:tblStyle w:val="TableGrid"/>
        <w:tblpPr w:leftFromText="180" w:rightFromText="180" w:vertAnchor="text" w:horzAnchor="margin" w:tblpXSpec="center" w:tblpY="56"/>
        <w:tblW w:w="4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
        <w:gridCol w:w="222"/>
      </w:tblGrid>
      <w:tr w:rsidR="00577CCB" w:rsidRPr="001F6211" w:rsidTr="00577CCB">
        <w:tc>
          <w:tcPr>
            <w:tcW w:w="222" w:type="dxa"/>
          </w:tcPr>
          <w:p w:rsidR="00577CCB" w:rsidRPr="001F6211" w:rsidRDefault="00577CCB" w:rsidP="008143C8">
            <w:pPr>
              <w:pStyle w:val="BodyText3"/>
              <w:jc w:val="left"/>
              <w:rPr>
                <w:lang w:val="en-GB"/>
              </w:rPr>
            </w:pPr>
          </w:p>
        </w:tc>
        <w:tc>
          <w:tcPr>
            <w:tcW w:w="222" w:type="dxa"/>
          </w:tcPr>
          <w:p w:rsidR="00577CCB" w:rsidRPr="001F6211" w:rsidRDefault="00577CCB" w:rsidP="008143C8">
            <w:pPr>
              <w:pStyle w:val="BodyText3"/>
              <w:tabs>
                <w:tab w:val="left" w:pos="2892"/>
              </w:tabs>
              <w:jc w:val="right"/>
              <w:rPr>
                <w:rFonts w:ascii="Maiandra GD" w:hAnsi="Maiandra GD"/>
                <w:noProof/>
                <w:color w:val="000000" w:themeColor="text1"/>
                <w:sz w:val="28"/>
                <w:szCs w:val="28"/>
              </w:rPr>
            </w:pPr>
          </w:p>
        </w:tc>
      </w:tr>
    </w:tbl>
    <w:p w:rsidR="00577CCB" w:rsidRDefault="00577CCB" w:rsidP="00577CCB">
      <w:pPr>
        <w:pStyle w:val="Default"/>
        <w:jc w:val="right"/>
      </w:pPr>
    </w:p>
    <w:tbl>
      <w:tblPr>
        <w:tblStyle w:val="TableGrid"/>
        <w:tblW w:w="103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48"/>
        <w:gridCol w:w="2538"/>
      </w:tblGrid>
      <w:tr w:rsidR="00023585" w:rsidTr="00023585">
        <w:tc>
          <w:tcPr>
            <w:tcW w:w="7848" w:type="dxa"/>
          </w:tcPr>
          <w:p w:rsidR="00023585" w:rsidRPr="007B2E98" w:rsidRDefault="00023585" w:rsidP="00023585">
            <w:pPr>
              <w:rPr>
                <w:rFonts w:ascii="Myriad Pro" w:eastAsiaTheme="majorEastAsia" w:hAnsi="Myriad Pro" w:cstheme="majorBidi"/>
                <w:i/>
                <w:spacing w:val="5"/>
                <w:kern w:val="28"/>
                <w:sz w:val="32"/>
                <w:szCs w:val="32"/>
                <w:lang w:val="en-GB" w:eastAsia="en-GB"/>
              </w:rPr>
            </w:pPr>
            <w:r w:rsidRPr="007B2E98">
              <w:rPr>
                <w:rFonts w:ascii="Myriad Pro" w:eastAsiaTheme="majorEastAsia" w:hAnsi="Myriad Pro" w:cstheme="majorBidi"/>
                <w:i/>
                <w:spacing w:val="5"/>
                <w:kern w:val="28"/>
                <w:sz w:val="32"/>
                <w:szCs w:val="32"/>
                <w:lang w:val="en-GB" w:eastAsia="en-GB"/>
              </w:rPr>
              <w:t>Expanding Utilization of Roots, Tubers and Bananas and Reducing Their Postharvest Losses</w:t>
            </w:r>
          </w:p>
          <w:p w:rsidR="00023585" w:rsidRDefault="00023585" w:rsidP="00023585">
            <w:pPr>
              <w:pStyle w:val="Default"/>
              <w:spacing w:after="120"/>
              <w:jc w:val="right"/>
              <w:rPr>
                <w:rFonts w:ascii="Arial" w:hAnsi="Arial" w:cs="Arial"/>
                <w:b/>
                <w:bCs/>
                <w:color w:val="808080" w:themeColor="background1" w:themeShade="80"/>
                <w:sz w:val="32"/>
                <w:szCs w:val="32"/>
              </w:rPr>
            </w:pPr>
          </w:p>
          <w:p w:rsidR="00023585" w:rsidRPr="00FA7185" w:rsidRDefault="00023585" w:rsidP="00023585">
            <w:pPr>
              <w:pStyle w:val="Default"/>
              <w:spacing w:after="120"/>
              <w:rPr>
                <w:rFonts w:ascii="Arial" w:hAnsi="Arial" w:cs="Arial"/>
                <w:b/>
                <w:bCs/>
                <w:color w:val="808080" w:themeColor="background1" w:themeShade="80"/>
                <w:sz w:val="32"/>
                <w:szCs w:val="32"/>
              </w:rPr>
            </w:pPr>
            <w:r>
              <w:rPr>
                <w:rFonts w:ascii="Arial" w:hAnsi="Arial" w:cs="Arial"/>
                <w:b/>
                <w:bCs/>
                <w:color w:val="808080" w:themeColor="background1" w:themeShade="80"/>
                <w:sz w:val="32"/>
                <w:szCs w:val="32"/>
              </w:rPr>
              <w:t>September</w:t>
            </w:r>
            <w:r w:rsidRPr="00FA7185">
              <w:rPr>
                <w:rFonts w:ascii="Arial" w:hAnsi="Arial" w:cs="Arial"/>
                <w:b/>
                <w:bCs/>
                <w:color w:val="808080" w:themeColor="background1" w:themeShade="80"/>
                <w:sz w:val="32"/>
                <w:szCs w:val="32"/>
              </w:rPr>
              <w:t xml:space="preserve"> </w:t>
            </w:r>
            <w:r w:rsidRPr="00BF3BC6">
              <w:rPr>
                <w:rFonts w:ascii="Arial" w:hAnsi="Arial" w:cs="Arial"/>
                <w:b/>
                <w:bCs/>
                <w:color w:val="808080" w:themeColor="background1" w:themeShade="80"/>
                <w:sz w:val="32"/>
                <w:szCs w:val="32"/>
              </w:rPr>
              <w:t>2015</w:t>
            </w:r>
          </w:p>
          <w:p w:rsidR="00023585" w:rsidRDefault="00023585" w:rsidP="00180657">
            <w:pPr>
              <w:pStyle w:val="Default"/>
            </w:pPr>
          </w:p>
        </w:tc>
        <w:tc>
          <w:tcPr>
            <w:tcW w:w="2538" w:type="dxa"/>
          </w:tcPr>
          <w:p w:rsidR="00023585" w:rsidRDefault="00023585" w:rsidP="00023585">
            <w:pPr>
              <w:pStyle w:val="Default"/>
            </w:pPr>
            <w:r w:rsidRPr="008D2A67">
              <w:rPr>
                <w:noProof/>
                <w:lang w:val="en-US" w:eastAsia="en-US" w:bidi="ar-SA"/>
              </w:rPr>
              <w:drawing>
                <wp:inline distT="0" distB="0" distL="0" distR="0" wp14:anchorId="6C67771A" wp14:editId="5850FF14">
                  <wp:extent cx="1303362" cy="967046"/>
                  <wp:effectExtent l="0" t="0" r="0" b="5080"/>
                  <wp:docPr id="2" name="Picture 2" descr="C:\Users\DNaziri\AppData\Local\Temp\Rar$DRa0.654\LOGO RTB ENDURE\PARA WEB\LOGO-RTB-ENDURE-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C:\Users\DNaziri\AppData\Local\Temp\Rar$DRa0.654\LOGO RTB ENDURE\PARA WEB\LOGO-RTB-ENDURE-medium.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03828" cy="967391"/>
                          </a:xfrm>
                          <a:prstGeom prst="rect">
                            <a:avLst/>
                          </a:prstGeom>
                          <a:noFill/>
                          <a:extLst/>
                        </pic:spPr>
                      </pic:pic>
                    </a:graphicData>
                  </a:graphic>
                </wp:inline>
              </w:drawing>
            </w:r>
          </w:p>
        </w:tc>
      </w:tr>
    </w:tbl>
    <w:p w:rsidR="00180657" w:rsidRDefault="00023585" w:rsidP="00180657">
      <w:pPr>
        <w:pStyle w:val="Default"/>
      </w:pPr>
      <w:r>
        <w:rPr>
          <w:noProof/>
          <w:lang w:val="en-US" w:eastAsia="en-US" w:bidi="ar-SA"/>
        </w:rPr>
        <mc:AlternateContent>
          <mc:Choice Requires="wps">
            <w:drawing>
              <wp:anchor distT="0" distB="0" distL="114300" distR="114300" simplePos="0" relativeHeight="251665408" behindDoc="0" locked="0" layoutInCell="1" allowOverlap="1" wp14:anchorId="450341A8" wp14:editId="28FAAE23">
                <wp:simplePos x="0" y="0"/>
                <wp:positionH relativeFrom="column">
                  <wp:posOffset>5271276</wp:posOffset>
                </wp:positionH>
                <wp:positionV relativeFrom="paragraph">
                  <wp:posOffset>145339</wp:posOffset>
                </wp:positionV>
                <wp:extent cx="764275" cy="798394"/>
                <wp:effectExtent l="0" t="0" r="0" b="1905"/>
                <wp:wrapNone/>
                <wp:docPr id="72" name="Text Box 72"/>
                <wp:cNvGraphicFramePr/>
                <a:graphic xmlns:a="http://schemas.openxmlformats.org/drawingml/2006/main">
                  <a:graphicData uri="http://schemas.microsoft.com/office/word/2010/wordprocessingShape">
                    <wps:wsp>
                      <wps:cNvSpPr txBox="1"/>
                      <wps:spPr>
                        <a:xfrm>
                          <a:off x="0" y="0"/>
                          <a:ext cx="764275" cy="79839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E45BB" w:rsidRDefault="00FE45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2" o:spid="_x0000_s1026" type="#_x0000_t202" style="position:absolute;margin-left:415.05pt;margin-top:11.45pt;width:60.2pt;height:62.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" fillcolor="white [3201]" stroked="f" strokeweight=".5pt">
                <v:textbox>
                  <w:txbxContent>
                    <w:p w:rsidR="00FE45BB" w:rsidRDefault="00FE45BB"/>
                  </w:txbxContent>
                </v:textbox>
              </v:shape>
            </w:pict>
          </mc:Fallback>
        </mc:AlternateContent>
      </w:r>
    </w:p>
    <w:p w:rsidR="00577CCB" w:rsidRDefault="00577CCB" w:rsidP="0097435C">
      <w:pPr>
        <w:pStyle w:val="Default"/>
        <w:spacing w:before="120"/>
        <w:rPr>
          <w:rFonts w:ascii="Arial" w:eastAsia="Times New Roman" w:hAnsi="Arial" w:cs="Arial"/>
          <w:kern w:val="0"/>
          <w:sz w:val="22"/>
          <w:szCs w:val="22"/>
          <w:lang w:val="en-US" w:eastAsia="en-US" w:bidi="ar-S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8"/>
        <w:gridCol w:w="1800"/>
      </w:tblGrid>
      <w:tr w:rsidR="00023585" w:rsidTr="00B01E76">
        <w:tc>
          <w:tcPr>
            <w:tcW w:w="1818" w:type="dxa"/>
          </w:tcPr>
          <w:p w:rsidR="00023585" w:rsidRDefault="00023585" w:rsidP="00B01E76">
            <w:pPr>
              <w:pStyle w:val="Default"/>
            </w:pPr>
          </w:p>
        </w:tc>
        <w:tc>
          <w:tcPr>
            <w:tcW w:w="1800" w:type="dxa"/>
          </w:tcPr>
          <w:p w:rsidR="00023585" w:rsidRDefault="00023585" w:rsidP="00B01E76">
            <w:pPr>
              <w:pStyle w:val="Default"/>
            </w:pPr>
          </w:p>
        </w:tc>
      </w:tr>
      <w:tr w:rsidR="00023585" w:rsidTr="00B01E76">
        <w:tc>
          <w:tcPr>
            <w:tcW w:w="1818" w:type="dxa"/>
          </w:tcPr>
          <w:p w:rsidR="00023585" w:rsidRDefault="00023585" w:rsidP="00B01E76">
            <w:pPr>
              <w:pStyle w:val="Default"/>
              <w:rPr>
                <w:rFonts w:ascii="Optima" w:hAnsi="Optima"/>
                <w:noProof/>
                <w:sz w:val="28"/>
                <w:lang w:val="en-US" w:eastAsia="en-US" w:bidi="ar-SA"/>
              </w:rPr>
            </w:pPr>
            <w:r w:rsidRPr="001F6211">
              <w:rPr>
                <w:rFonts w:ascii="Optima" w:hAnsi="Optima"/>
                <w:noProof/>
                <w:sz w:val="28"/>
                <w:lang w:val="en-US" w:eastAsia="en-US" w:bidi="ar-SA"/>
              </w:rPr>
              <w:drawing>
                <wp:inline distT="0" distB="0" distL="0" distR="0" wp14:anchorId="57E9AAE2" wp14:editId="3A4D930B">
                  <wp:extent cx="931653" cy="644479"/>
                  <wp:effectExtent l="0" t="0" r="190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34887" cy="646716"/>
                          </a:xfrm>
                          <a:prstGeom prst="rect">
                            <a:avLst/>
                          </a:prstGeom>
                          <a:noFill/>
                        </pic:spPr>
                      </pic:pic>
                    </a:graphicData>
                  </a:graphic>
                </wp:inline>
              </w:drawing>
            </w:r>
          </w:p>
          <w:p w:rsidR="00023585" w:rsidRDefault="00023585" w:rsidP="00B01E76">
            <w:pPr>
              <w:pStyle w:val="Default"/>
              <w:rPr>
                <w:rFonts w:ascii="Optima" w:hAnsi="Optima"/>
                <w:noProof/>
                <w:sz w:val="28"/>
                <w:lang w:val="en-US" w:eastAsia="en-US" w:bidi="ar-SA"/>
              </w:rPr>
            </w:pPr>
          </w:p>
          <w:p w:rsidR="00023585" w:rsidRPr="001F6211" w:rsidRDefault="00023585" w:rsidP="00B01E76">
            <w:pPr>
              <w:pStyle w:val="Default"/>
              <w:rPr>
                <w:rFonts w:ascii="Optima" w:hAnsi="Optima"/>
                <w:noProof/>
                <w:sz w:val="28"/>
                <w:lang w:val="en-US" w:eastAsia="en-US" w:bidi="ar-SA"/>
              </w:rPr>
            </w:pPr>
          </w:p>
        </w:tc>
        <w:tc>
          <w:tcPr>
            <w:tcW w:w="1800" w:type="dxa"/>
          </w:tcPr>
          <w:p w:rsidR="00023585" w:rsidRPr="001F6211" w:rsidRDefault="00023585" w:rsidP="00B01E76">
            <w:pPr>
              <w:pStyle w:val="Default"/>
              <w:rPr>
                <w:rFonts w:ascii="Maiandra GD" w:hAnsi="Maiandra GD"/>
                <w:noProof/>
                <w:color w:val="000000" w:themeColor="text1"/>
                <w:sz w:val="28"/>
                <w:szCs w:val="28"/>
                <w:lang w:val="en-US" w:eastAsia="en-US" w:bidi="ar-SA"/>
              </w:rPr>
            </w:pPr>
            <w:r w:rsidRPr="001F6211">
              <w:rPr>
                <w:rFonts w:ascii="Maiandra GD" w:hAnsi="Maiandra GD"/>
                <w:noProof/>
                <w:color w:val="000000" w:themeColor="text1"/>
                <w:sz w:val="28"/>
                <w:szCs w:val="28"/>
                <w:lang w:val="en-US" w:eastAsia="en-US" w:bidi="ar-SA"/>
              </w:rPr>
              <w:drawing>
                <wp:inline distT="0" distB="0" distL="0" distR="0" wp14:anchorId="4D0ED8E6" wp14:editId="4DA3C978">
                  <wp:extent cx="924750" cy="577970"/>
                  <wp:effectExtent l="0" t="0" r="8890" b="0"/>
                  <wp:docPr id="13" name="Grafik 2" descr="IFAD-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AD-new.jpg"/>
                          <pic:cNvPicPr/>
                        </pic:nvPicPr>
                        <pic:blipFill>
                          <a:blip r:embed="rId11" cstate="print"/>
                          <a:stretch>
                            <a:fillRect/>
                          </a:stretch>
                        </pic:blipFill>
                        <pic:spPr>
                          <a:xfrm>
                            <a:off x="0" y="0"/>
                            <a:ext cx="925402" cy="578378"/>
                          </a:xfrm>
                          <a:prstGeom prst="rect">
                            <a:avLst/>
                          </a:prstGeom>
                        </pic:spPr>
                      </pic:pic>
                    </a:graphicData>
                  </a:graphic>
                </wp:inline>
              </w:drawing>
            </w:r>
          </w:p>
        </w:tc>
      </w:tr>
    </w:tbl>
    <w:p w:rsidR="009E70CA" w:rsidRDefault="009E70CA" w:rsidP="0097435C">
      <w:pPr>
        <w:pStyle w:val="Default"/>
        <w:spacing w:before="120"/>
        <w:rPr>
          <w:rFonts w:ascii="Arial" w:eastAsia="Times New Roman" w:hAnsi="Arial" w:cs="Arial"/>
          <w:kern w:val="0"/>
          <w:sz w:val="22"/>
          <w:szCs w:val="22"/>
          <w:lang w:val="en-US" w:eastAsia="en-US" w:bidi="ar-SA"/>
        </w:rPr>
      </w:pPr>
    </w:p>
    <w:p w:rsidR="00C11A9F" w:rsidRDefault="00023585" w:rsidP="0097435C">
      <w:pPr>
        <w:pStyle w:val="Default"/>
        <w:spacing w:before="120"/>
        <w:rPr>
          <w:rFonts w:ascii="Arial" w:eastAsia="Times New Roman" w:hAnsi="Arial" w:cs="Arial"/>
          <w:kern w:val="0"/>
          <w:sz w:val="22"/>
          <w:szCs w:val="22"/>
          <w:lang w:val="en-US" w:eastAsia="en-US" w:bidi="ar-SA"/>
        </w:rPr>
      </w:pPr>
      <w:r>
        <w:rPr>
          <w:rFonts w:ascii="Arial" w:eastAsia="Times New Roman" w:hAnsi="Arial" w:cs="Arial"/>
          <w:kern w:val="0"/>
          <w:sz w:val="22"/>
          <w:szCs w:val="22"/>
          <w:lang w:val="en-US" w:eastAsia="en-US" w:bidi="ar-SA"/>
        </w:rPr>
        <w:t>P</w:t>
      </w:r>
      <w:r w:rsidR="008143C8" w:rsidRPr="008143C8">
        <w:rPr>
          <w:rFonts w:ascii="Arial" w:eastAsia="Times New Roman" w:hAnsi="Arial" w:cs="Arial"/>
          <w:kern w:val="0"/>
          <w:sz w:val="22"/>
          <w:szCs w:val="22"/>
          <w:lang w:val="en-US" w:eastAsia="en-US" w:bidi="ar-SA"/>
        </w:rPr>
        <w:t>repared by:</w:t>
      </w:r>
      <w:r w:rsidRPr="00023585">
        <w:rPr>
          <w:noProof/>
          <w:lang w:val="en-US" w:eastAsia="en-US" w:bidi="ar-SA"/>
        </w:rPr>
        <w:t xml:space="preserve"> </w:t>
      </w:r>
    </w:p>
    <w:p w:rsidR="008143C8" w:rsidRPr="008143C8" w:rsidRDefault="008143C8" w:rsidP="00180657">
      <w:pPr>
        <w:pStyle w:val="Default"/>
        <w:rPr>
          <w:rFonts w:ascii="Arial" w:eastAsia="Times New Roman" w:hAnsi="Arial" w:cs="Arial"/>
          <w:kern w:val="0"/>
          <w:sz w:val="22"/>
          <w:szCs w:val="22"/>
          <w:lang w:val="en-US" w:eastAsia="en-US" w:bidi="ar-SA"/>
        </w:rPr>
      </w:pPr>
    </w:p>
    <w:p w:rsidR="005F10D5" w:rsidRPr="00107117" w:rsidRDefault="005F10D5" w:rsidP="009E70CA">
      <w:pPr>
        <w:spacing w:after="120"/>
        <w:rPr>
          <w:rFonts w:ascii="Arial" w:hAnsi="Arial" w:cs="Arial"/>
          <w:sz w:val="22"/>
          <w:szCs w:val="22"/>
        </w:rPr>
      </w:pPr>
      <w:r w:rsidRPr="00107117">
        <w:rPr>
          <w:rFonts w:ascii="Arial" w:hAnsi="Arial" w:cs="Arial"/>
          <w:sz w:val="22"/>
          <w:szCs w:val="22"/>
        </w:rPr>
        <w:t>Jolly M. Kabirizi</w:t>
      </w:r>
      <w:r w:rsidRPr="00107117">
        <w:rPr>
          <w:rFonts w:ascii="Arial" w:hAnsi="Arial" w:cs="Arial"/>
          <w:sz w:val="22"/>
          <w:szCs w:val="22"/>
          <w:vertAlign w:val="superscript"/>
        </w:rPr>
        <w:t>1</w:t>
      </w:r>
      <w:r w:rsidR="0032170C">
        <w:rPr>
          <w:rFonts w:ascii="Arial" w:hAnsi="Arial" w:cs="Arial"/>
          <w:sz w:val="22"/>
          <w:szCs w:val="22"/>
          <w:vertAlign w:val="superscript"/>
        </w:rPr>
        <w:t>*</w:t>
      </w:r>
      <w:r w:rsidRPr="00107117">
        <w:rPr>
          <w:rFonts w:ascii="Arial" w:hAnsi="Arial" w:cs="Arial"/>
          <w:sz w:val="22"/>
          <w:szCs w:val="22"/>
        </w:rPr>
        <w:t>, Ben Lukuyu</w:t>
      </w:r>
      <w:r w:rsidRPr="00107117">
        <w:rPr>
          <w:rFonts w:ascii="Arial" w:hAnsi="Arial" w:cs="Arial"/>
          <w:sz w:val="22"/>
          <w:szCs w:val="22"/>
          <w:vertAlign w:val="superscript"/>
        </w:rPr>
        <w:t>2</w:t>
      </w:r>
      <w:r w:rsidRPr="00107117">
        <w:rPr>
          <w:rFonts w:ascii="Arial" w:hAnsi="Arial" w:cs="Arial"/>
          <w:sz w:val="22"/>
          <w:szCs w:val="22"/>
        </w:rPr>
        <w:t>, Sarah Mayanja</w:t>
      </w:r>
      <w:r w:rsidRPr="00107117">
        <w:rPr>
          <w:rFonts w:ascii="Arial" w:hAnsi="Arial" w:cs="Arial"/>
          <w:sz w:val="22"/>
          <w:szCs w:val="22"/>
          <w:vertAlign w:val="superscript"/>
        </w:rPr>
        <w:t>3</w:t>
      </w:r>
      <w:r w:rsidRPr="00107117">
        <w:rPr>
          <w:rFonts w:ascii="Arial" w:hAnsi="Arial" w:cs="Arial"/>
          <w:sz w:val="22"/>
          <w:szCs w:val="22"/>
        </w:rPr>
        <w:t>, Lule Peter</w:t>
      </w:r>
      <w:r w:rsidRPr="00107117">
        <w:rPr>
          <w:rFonts w:ascii="Arial" w:hAnsi="Arial" w:cs="Arial"/>
          <w:sz w:val="22"/>
          <w:szCs w:val="22"/>
          <w:vertAlign w:val="superscript"/>
        </w:rPr>
        <w:t>2</w:t>
      </w:r>
      <w:r w:rsidRPr="00107117">
        <w:rPr>
          <w:rFonts w:ascii="Arial" w:hAnsi="Arial" w:cs="Arial"/>
          <w:sz w:val="22"/>
          <w:szCs w:val="22"/>
        </w:rPr>
        <w:t>, Gerald Kyalo</w:t>
      </w:r>
      <w:r w:rsidRPr="00107117">
        <w:rPr>
          <w:rFonts w:ascii="Arial" w:hAnsi="Arial" w:cs="Arial"/>
          <w:sz w:val="22"/>
          <w:szCs w:val="22"/>
          <w:vertAlign w:val="superscript"/>
        </w:rPr>
        <w:t>3</w:t>
      </w:r>
      <w:r w:rsidRPr="00107117">
        <w:rPr>
          <w:rFonts w:ascii="Arial" w:hAnsi="Arial" w:cs="Arial"/>
          <w:sz w:val="22"/>
          <w:szCs w:val="22"/>
        </w:rPr>
        <w:t xml:space="preserve"> and Diego Naziri</w:t>
      </w:r>
      <w:r w:rsidRPr="00107117">
        <w:rPr>
          <w:rFonts w:ascii="Arial" w:hAnsi="Arial" w:cs="Arial"/>
          <w:sz w:val="22"/>
          <w:szCs w:val="22"/>
          <w:vertAlign w:val="superscript"/>
        </w:rPr>
        <w:t>4</w:t>
      </w:r>
      <w:r w:rsidR="00D92306">
        <w:rPr>
          <w:rFonts w:ascii="Arial" w:hAnsi="Arial" w:cs="Arial"/>
          <w:sz w:val="22"/>
          <w:szCs w:val="22"/>
        </w:rPr>
        <w:t xml:space="preserve"> </w:t>
      </w:r>
    </w:p>
    <w:p w:rsidR="005F10D5" w:rsidRPr="0032170C" w:rsidRDefault="005F10D5" w:rsidP="0032170C">
      <w:pPr>
        <w:spacing w:before="60"/>
        <w:rPr>
          <w:rFonts w:ascii="Arial" w:hAnsi="Arial" w:cs="Arial"/>
        </w:rPr>
      </w:pPr>
      <w:r w:rsidRPr="0032170C">
        <w:rPr>
          <w:rFonts w:ascii="Arial" w:hAnsi="Arial" w:cs="Arial"/>
          <w:vertAlign w:val="superscript"/>
        </w:rPr>
        <w:t>1</w:t>
      </w:r>
      <w:r w:rsidR="0032170C" w:rsidRPr="0032170C">
        <w:rPr>
          <w:rFonts w:ascii="Arial" w:hAnsi="Arial" w:cs="Arial"/>
        </w:rPr>
        <w:t xml:space="preserve"> </w:t>
      </w:r>
      <w:r w:rsidRPr="0032170C">
        <w:rPr>
          <w:rFonts w:ascii="Arial" w:hAnsi="Arial" w:cs="Arial"/>
        </w:rPr>
        <w:t>National Livestock Resources Research Institute</w:t>
      </w:r>
      <w:r w:rsidR="0032170C" w:rsidRPr="0032170C">
        <w:rPr>
          <w:rFonts w:ascii="Arial" w:hAnsi="Arial" w:cs="Arial"/>
        </w:rPr>
        <w:t xml:space="preserve"> NALIRRI)</w:t>
      </w:r>
      <w:r w:rsidRPr="0032170C">
        <w:rPr>
          <w:rFonts w:ascii="Arial" w:hAnsi="Arial" w:cs="Arial"/>
        </w:rPr>
        <w:t xml:space="preserve"> </w:t>
      </w:r>
    </w:p>
    <w:p w:rsidR="005F10D5" w:rsidRPr="0032170C" w:rsidRDefault="005F10D5" w:rsidP="0032170C">
      <w:pPr>
        <w:spacing w:before="60"/>
        <w:rPr>
          <w:rFonts w:ascii="Arial" w:hAnsi="Arial" w:cs="Arial"/>
        </w:rPr>
      </w:pPr>
      <w:r w:rsidRPr="0032170C">
        <w:rPr>
          <w:rFonts w:ascii="Arial" w:hAnsi="Arial" w:cs="Arial"/>
          <w:vertAlign w:val="superscript"/>
        </w:rPr>
        <w:t xml:space="preserve">2 </w:t>
      </w:r>
      <w:r w:rsidRPr="0032170C">
        <w:rPr>
          <w:rFonts w:ascii="Arial" w:hAnsi="Arial" w:cs="Arial"/>
        </w:rPr>
        <w:t>International Livestock Research Institute (ILRI)</w:t>
      </w:r>
      <w:r w:rsidR="00023585" w:rsidRPr="00023585">
        <w:rPr>
          <w:noProof/>
        </w:rPr>
        <w:t xml:space="preserve"> </w:t>
      </w:r>
    </w:p>
    <w:p w:rsidR="005F10D5" w:rsidRPr="00577CCB" w:rsidRDefault="005F10D5" w:rsidP="0032170C">
      <w:pPr>
        <w:spacing w:before="60"/>
        <w:rPr>
          <w:rFonts w:ascii="Arial" w:hAnsi="Arial" w:cs="Arial"/>
          <w:lang w:val="it-IT"/>
        </w:rPr>
      </w:pPr>
      <w:r w:rsidRPr="00577CCB">
        <w:rPr>
          <w:rFonts w:ascii="Arial" w:hAnsi="Arial" w:cs="Arial"/>
          <w:vertAlign w:val="superscript"/>
          <w:lang w:val="it-IT"/>
        </w:rPr>
        <w:t>3</w:t>
      </w:r>
      <w:r w:rsidRPr="00577CCB">
        <w:rPr>
          <w:rFonts w:ascii="Arial" w:hAnsi="Arial" w:cs="Arial"/>
          <w:lang w:val="it-IT"/>
        </w:rPr>
        <w:t xml:space="preserve"> International Potato Center (CIP)</w:t>
      </w:r>
    </w:p>
    <w:p w:rsidR="00577CCB" w:rsidRPr="0032170C" w:rsidRDefault="0032170C" w:rsidP="0032170C">
      <w:pPr>
        <w:spacing w:before="60"/>
        <w:rPr>
          <w:rFonts w:ascii="Arial" w:hAnsi="Arial" w:cs="Arial"/>
          <w:lang w:val="it-IT"/>
        </w:rPr>
      </w:pPr>
      <w:r w:rsidRPr="0032170C">
        <w:rPr>
          <w:rFonts w:ascii="Arial" w:hAnsi="Arial" w:cs="Arial"/>
          <w:lang w:val="it-IT"/>
        </w:rPr>
        <w:t xml:space="preserve">* E-mail: </w:t>
      </w:r>
      <w:hyperlink r:id="rId12" w:history="1">
        <w:r w:rsidRPr="00577CCB">
          <w:rPr>
            <w:rFonts w:ascii="Arial" w:hAnsi="Arial" w:cs="Arial"/>
            <w:lang w:val="it-IT"/>
          </w:rPr>
          <w:t>jmkabirizi@gmail.com</w:t>
        </w:r>
      </w:hyperlink>
    </w:p>
    <w:p w:rsidR="00C11A9F" w:rsidRPr="0032170C" w:rsidRDefault="00C11A9F" w:rsidP="00180657">
      <w:pPr>
        <w:pStyle w:val="Default"/>
        <w:rPr>
          <w:lang w:val="it-I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1620"/>
        <w:gridCol w:w="1620"/>
        <w:gridCol w:w="1721"/>
      </w:tblGrid>
      <w:tr w:rsidR="006C57CA" w:rsidTr="006C57CA">
        <w:tc>
          <w:tcPr>
            <w:tcW w:w="1728"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4"/>
              <w:gridCol w:w="996"/>
              <w:gridCol w:w="1055"/>
              <w:gridCol w:w="1483"/>
            </w:tblGrid>
            <w:tr w:rsidR="00577CCB" w:rsidTr="00B01E76">
              <w:tc>
                <w:tcPr>
                  <w:tcW w:w="1728" w:type="dxa"/>
                </w:tcPr>
                <w:p w:rsidR="00577CCB" w:rsidRDefault="00577CCB" w:rsidP="00B01E76">
                  <w:pPr>
                    <w:pStyle w:val="Default"/>
                  </w:pPr>
                  <w:r>
                    <w:rPr>
                      <w:noProof/>
                      <w:lang w:val="en-US" w:eastAsia="en-US" w:bidi="ar-SA"/>
                    </w:rPr>
                    <w:drawing>
                      <wp:inline distT="0" distB="0" distL="0" distR="0" wp14:anchorId="17DD51B1" wp14:editId="2093A6A1">
                        <wp:extent cx="539087" cy="470171"/>
                        <wp:effectExtent l="0" t="0" r="0" b="6350"/>
                        <wp:docPr id="15" name="Picture 15" descr="E:\CIP\CIP general\CI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CIP\CIP general\CIP Logo.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3857" cy="474332"/>
                                </a:xfrm>
                                <a:prstGeom prst="rect">
                                  <a:avLst/>
                                </a:prstGeom>
                                <a:noFill/>
                                <a:ln>
                                  <a:noFill/>
                                </a:ln>
                              </pic:spPr>
                            </pic:pic>
                          </a:graphicData>
                        </a:graphic>
                      </wp:inline>
                    </w:drawing>
                  </w:r>
                </w:p>
              </w:tc>
              <w:tc>
                <w:tcPr>
                  <w:tcW w:w="1620" w:type="dxa"/>
                </w:tcPr>
                <w:p w:rsidR="00577CCB" w:rsidRDefault="00577CCB" w:rsidP="00B01E76">
                  <w:pPr>
                    <w:pStyle w:val="Default"/>
                  </w:pPr>
                  <w:r>
                    <w:rPr>
                      <w:noProof/>
                      <w:lang w:val="en-US" w:eastAsia="en-US" w:bidi="ar-SA"/>
                    </w:rPr>
                    <w:drawing>
                      <wp:inline distT="0" distB="0" distL="0" distR="0" wp14:anchorId="5B6C3239" wp14:editId="60CF9656">
                        <wp:extent cx="491320" cy="491320"/>
                        <wp:effectExtent l="0" t="0" r="4445" b="4445"/>
                        <wp:docPr id="16" name="Picture 16" descr="https://ilri-comms.wikispaces.com/file/view/ILRI%20logo%20black%20and%20white.png/356668758/ILRI%20logo%20black%20and%20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lri-comms.wikispaces.com/file/view/ILRI%20logo%20black%20and%20white.png/356668758/ILRI%20logo%20black%20and%20white.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7999" cy="487999"/>
                                </a:xfrm>
                                <a:prstGeom prst="rect">
                                  <a:avLst/>
                                </a:prstGeom>
                                <a:noFill/>
                                <a:ln>
                                  <a:noFill/>
                                </a:ln>
                              </pic:spPr>
                            </pic:pic>
                          </a:graphicData>
                        </a:graphic>
                      </wp:inline>
                    </w:drawing>
                  </w:r>
                </w:p>
              </w:tc>
              <w:tc>
                <w:tcPr>
                  <w:tcW w:w="1620" w:type="dxa"/>
                </w:tcPr>
                <w:p w:rsidR="00577CCB" w:rsidRDefault="00577CCB" w:rsidP="00B01E76">
                  <w:pPr>
                    <w:pStyle w:val="Default"/>
                  </w:pPr>
                  <w:r>
                    <w:rPr>
                      <w:noProof/>
                      <w:lang w:val="en-US" w:eastAsia="en-US" w:bidi="ar-SA"/>
                    </w:rPr>
                    <w:drawing>
                      <wp:inline distT="0" distB="0" distL="0" distR="0" wp14:anchorId="16C75516" wp14:editId="7817D96C">
                        <wp:extent cx="533284" cy="559559"/>
                        <wp:effectExtent l="0" t="0" r="0" b="0"/>
                        <wp:docPr id="17" name="Picture 17" descr="http://www.naro.go.ug/images/naro-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naro.go.ug/images/naro-logo.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116" cy="565678"/>
                                </a:xfrm>
                                <a:prstGeom prst="rect">
                                  <a:avLst/>
                                </a:prstGeom>
                                <a:noFill/>
                                <a:ln>
                                  <a:noFill/>
                                </a:ln>
                              </pic:spPr>
                            </pic:pic>
                          </a:graphicData>
                        </a:graphic>
                      </wp:inline>
                    </w:drawing>
                  </w:r>
                </w:p>
              </w:tc>
              <w:tc>
                <w:tcPr>
                  <w:tcW w:w="1721" w:type="dxa"/>
                </w:tcPr>
                <w:p w:rsidR="00577CCB" w:rsidRDefault="00577CCB" w:rsidP="00B01E76">
                  <w:pPr>
                    <w:pStyle w:val="Default"/>
                  </w:pPr>
                  <w:r w:rsidRPr="001F7B2C">
                    <w:rPr>
                      <w:rFonts w:ascii="Arial" w:hAnsi="Arial" w:cs="Arial"/>
                      <w:noProof/>
                      <w:sz w:val="22"/>
                      <w:szCs w:val="22"/>
                      <w:lang w:val="en-US" w:eastAsia="en-US" w:bidi="ar-SA"/>
                    </w:rPr>
                    <w:drawing>
                      <wp:inline distT="0" distB="0" distL="0" distR="0" wp14:anchorId="45FCF96C" wp14:editId="14F98160">
                        <wp:extent cx="804979" cy="559558"/>
                        <wp:effectExtent l="0" t="0" r="0" b="0"/>
                        <wp:docPr id="70" name="Picture 70" descr="New logo Nali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w logo Nalir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01460" cy="557112"/>
                                </a:xfrm>
                                <a:prstGeom prst="rect">
                                  <a:avLst/>
                                </a:prstGeom>
                                <a:solidFill>
                                  <a:srgbClr val="FFFFFF"/>
                                </a:solidFill>
                                <a:ln>
                                  <a:noFill/>
                                </a:ln>
                              </pic:spPr>
                            </pic:pic>
                          </a:graphicData>
                        </a:graphic>
                      </wp:inline>
                    </w:drawing>
                  </w:r>
                </w:p>
              </w:tc>
            </w:tr>
          </w:tbl>
          <w:p w:rsidR="006C57CA" w:rsidRDefault="006C57CA" w:rsidP="00180657">
            <w:pPr>
              <w:pStyle w:val="Default"/>
            </w:pPr>
          </w:p>
        </w:tc>
        <w:tc>
          <w:tcPr>
            <w:tcW w:w="1620" w:type="dxa"/>
          </w:tcPr>
          <w:p w:rsidR="006C57CA" w:rsidRDefault="006C57CA" w:rsidP="00180657">
            <w:pPr>
              <w:pStyle w:val="Default"/>
            </w:pPr>
          </w:p>
        </w:tc>
        <w:tc>
          <w:tcPr>
            <w:tcW w:w="1620" w:type="dxa"/>
          </w:tcPr>
          <w:p w:rsidR="006C57CA" w:rsidRDefault="006C57CA" w:rsidP="00180657">
            <w:pPr>
              <w:pStyle w:val="Default"/>
            </w:pPr>
          </w:p>
        </w:tc>
        <w:tc>
          <w:tcPr>
            <w:tcW w:w="1721" w:type="dxa"/>
          </w:tcPr>
          <w:p w:rsidR="006C57CA" w:rsidRDefault="006C57CA" w:rsidP="00180657">
            <w:pPr>
              <w:pStyle w:val="Default"/>
            </w:pPr>
          </w:p>
        </w:tc>
      </w:tr>
    </w:tbl>
    <w:p w:rsidR="00C11A9F" w:rsidRDefault="00C11A9F" w:rsidP="00180657">
      <w:pPr>
        <w:pStyle w:val="Default"/>
      </w:pPr>
    </w:p>
    <w:p w:rsidR="00C11A9F" w:rsidRDefault="00C11A9F" w:rsidP="00180657">
      <w:pPr>
        <w:pStyle w:val="Default"/>
      </w:pPr>
    </w:p>
    <w:p w:rsidR="00C11A9F" w:rsidRDefault="00C11A9F" w:rsidP="00180657">
      <w:pPr>
        <w:pStyle w:val="Default"/>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2A0CCC">
      <w:pPr>
        <w:tabs>
          <w:tab w:val="left" w:pos="1805"/>
        </w:tabs>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P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8143C8" w:rsidRDefault="008143C8" w:rsidP="008143C8">
      <w:pPr>
        <w:rPr>
          <w:rFonts w:ascii="Arial" w:hAnsi="Arial" w:cs="Arial"/>
          <w:sz w:val="22"/>
          <w:szCs w:val="22"/>
        </w:rPr>
      </w:pPr>
    </w:p>
    <w:p w:rsidR="00577CCB" w:rsidRDefault="00577CCB" w:rsidP="00577CCB">
      <w:pPr>
        <w:rPr>
          <w:rFonts w:ascii="Arial" w:hAnsi="Arial" w:cs="Arial"/>
          <w:i/>
          <w:sz w:val="22"/>
          <w:szCs w:val="22"/>
        </w:rPr>
      </w:pPr>
    </w:p>
    <w:p w:rsidR="00577CCB" w:rsidRPr="008143C8" w:rsidRDefault="00577CCB" w:rsidP="00263620">
      <w:pPr>
        <w:jc w:val="both"/>
        <w:rPr>
          <w:rFonts w:ascii="Arial" w:hAnsi="Arial" w:cs="Arial"/>
          <w:i/>
          <w:sz w:val="22"/>
          <w:szCs w:val="22"/>
        </w:rPr>
      </w:pPr>
      <w:r>
        <w:rPr>
          <w:rFonts w:ascii="Arial" w:hAnsi="Arial" w:cs="Arial"/>
          <w:i/>
          <w:sz w:val="22"/>
          <w:szCs w:val="22"/>
        </w:rPr>
        <w:t>E</w:t>
      </w:r>
      <w:r w:rsidRPr="00EC4CA4">
        <w:rPr>
          <w:rFonts w:ascii="Arial" w:hAnsi="Arial" w:cs="Arial"/>
          <w:i/>
          <w:sz w:val="22"/>
          <w:szCs w:val="22"/>
        </w:rPr>
        <w:t>xpanding Utilization of Roots, Tubers and Bananas and Reducing Their Postharvest Losses</w:t>
      </w:r>
      <w:r>
        <w:rPr>
          <w:rFonts w:ascii="Arial" w:hAnsi="Arial" w:cs="Arial"/>
          <w:i/>
          <w:sz w:val="22"/>
          <w:szCs w:val="22"/>
        </w:rPr>
        <w:t xml:space="preserve"> (</w:t>
      </w:r>
      <w:r w:rsidRPr="008143C8">
        <w:rPr>
          <w:rFonts w:ascii="Arial" w:hAnsi="Arial" w:cs="Arial"/>
          <w:i/>
          <w:sz w:val="22"/>
          <w:szCs w:val="22"/>
        </w:rPr>
        <w:t>RTB-ENDURE</w:t>
      </w:r>
      <w:r>
        <w:rPr>
          <w:rFonts w:ascii="Arial" w:hAnsi="Arial" w:cs="Arial"/>
          <w:i/>
          <w:sz w:val="22"/>
          <w:szCs w:val="22"/>
        </w:rPr>
        <w:t>)</w:t>
      </w:r>
      <w:r w:rsidRPr="008143C8">
        <w:rPr>
          <w:rFonts w:ascii="Arial" w:hAnsi="Arial" w:cs="Arial"/>
          <w:i/>
          <w:sz w:val="22"/>
          <w:szCs w:val="22"/>
        </w:rPr>
        <w:t xml:space="preserve"> is a 3 year project (2014-2016) implemented by the CGIAR Research Program on Roots, Tubers and Bananas (RTB) with funding by the European Union and technical support of IFAD. </w:t>
      </w:r>
      <w:hyperlink r:id="rId17" w:history="1">
        <w:r w:rsidRPr="008143C8">
          <w:rPr>
            <w:rStyle w:val="Hyperlink"/>
            <w:rFonts w:ascii="Arial" w:hAnsi="Arial" w:cs="Arial"/>
            <w:i/>
            <w:sz w:val="22"/>
            <w:szCs w:val="22"/>
          </w:rPr>
          <w:t>http://www.rtb.cgiar.org/endure</w:t>
        </w:r>
      </w:hyperlink>
    </w:p>
    <w:p w:rsidR="008143C8" w:rsidRPr="008143C8" w:rsidRDefault="008143C8" w:rsidP="00B61E8A">
      <w:pPr>
        <w:spacing w:line="276" w:lineRule="auto"/>
        <w:jc w:val="both"/>
        <w:rPr>
          <w:rFonts w:ascii="Arial" w:hAnsi="Arial" w:cs="Arial"/>
          <w:sz w:val="22"/>
          <w:szCs w:val="22"/>
        </w:rPr>
      </w:pPr>
    </w:p>
    <w:p w:rsidR="00B70FC8" w:rsidRDefault="008143C8" w:rsidP="00263620">
      <w:pPr>
        <w:spacing w:line="276" w:lineRule="auto"/>
        <w:jc w:val="both"/>
        <w:rPr>
          <w:rFonts w:ascii="Arial" w:hAnsi="Arial" w:cs="Arial"/>
          <w:i/>
          <w:color w:val="000000"/>
          <w:sz w:val="22"/>
          <w:szCs w:val="22"/>
          <w:shd w:val="clear" w:color="auto" w:fill="FFFFFF"/>
        </w:rPr>
      </w:pPr>
      <w:r w:rsidRPr="008143C8">
        <w:rPr>
          <w:rFonts w:ascii="Arial" w:hAnsi="Arial" w:cs="Arial"/>
          <w:i/>
          <w:color w:val="000000"/>
          <w:sz w:val="22"/>
          <w:szCs w:val="22"/>
          <w:shd w:val="clear" w:color="auto" w:fill="FFFFFF"/>
        </w:rPr>
        <w:t>The CGIAR Research Program on Roots, Tubers and Bananas (RTB) is a broad alliance led by the International Potato Center (CIP) jointly with</w:t>
      </w:r>
      <w:r>
        <w:rPr>
          <w:rFonts w:ascii="Arial" w:hAnsi="Arial" w:cs="Arial"/>
          <w:i/>
          <w:color w:val="000000"/>
          <w:sz w:val="22"/>
          <w:szCs w:val="22"/>
          <w:shd w:val="clear" w:color="auto" w:fill="FFFFFF"/>
        </w:rPr>
        <w:t xml:space="preserve"> </w:t>
      </w:r>
      <w:r w:rsidRPr="008143C8">
        <w:rPr>
          <w:rFonts w:ascii="Arial" w:hAnsi="Arial" w:cs="Arial"/>
          <w:i/>
          <w:color w:val="000000"/>
          <w:sz w:val="22"/>
          <w:szCs w:val="22"/>
          <w:shd w:val="clear" w:color="auto" w:fill="FFFFFF"/>
        </w:rPr>
        <w:t xml:space="preserve">Bioversity International, the International Center for Tropical Agriculture (CIAT), </w:t>
      </w:r>
      <w:proofErr w:type="gramStart"/>
      <w:r w:rsidRPr="008143C8">
        <w:rPr>
          <w:rFonts w:ascii="Arial" w:hAnsi="Arial" w:cs="Arial"/>
          <w:i/>
          <w:color w:val="000000"/>
          <w:sz w:val="22"/>
          <w:szCs w:val="22"/>
          <w:shd w:val="clear" w:color="auto" w:fill="FFFFFF"/>
        </w:rPr>
        <w:t>the</w:t>
      </w:r>
      <w:proofErr w:type="gramEnd"/>
      <w:r w:rsidRPr="008143C8">
        <w:rPr>
          <w:rFonts w:ascii="Arial" w:hAnsi="Arial" w:cs="Arial"/>
          <w:i/>
          <w:color w:val="000000"/>
          <w:sz w:val="22"/>
          <w:szCs w:val="22"/>
          <w:shd w:val="clear" w:color="auto" w:fill="FFFFFF"/>
        </w:rPr>
        <w:t xml:space="preserve"> International Institute for Tropical Agriculture (IITA), and</w:t>
      </w:r>
      <w:r>
        <w:rPr>
          <w:rStyle w:val="apple-converted-space"/>
          <w:rFonts w:ascii="Arial" w:hAnsi="Arial" w:cs="Arial"/>
          <w:i/>
          <w:color w:val="000000"/>
          <w:sz w:val="22"/>
          <w:szCs w:val="22"/>
          <w:shd w:val="clear" w:color="auto" w:fill="FFFFFF"/>
        </w:rPr>
        <w:t xml:space="preserve"> </w:t>
      </w:r>
      <w:r w:rsidRPr="008143C8">
        <w:rPr>
          <w:rFonts w:ascii="Arial" w:hAnsi="Arial" w:cs="Arial"/>
          <w:i/>
          <w:color w:val="000000"/>
          <w:sz w:val="22"/>
          <w:szCs w:val="22"/>
          <w:shd w:val="clear" w:color="auto" w:fill="FFFFFF"/>
        </w:rPr>
        <w:t>CIRAD</w:t>
      </w:r>
      <w:r w:rsidRPr="008143C8">
        <w:rPr>
          <w:rFonts w:ascii="Arial" w:hAnsi="Arial" w:cs="Arial"/>
          <w:i/>
          <w:color w:val="000000"/>
          <w:sz w:val="22"/>
          <w:szCs w:val="22"/>
        </w:rPr>
        <w:t xml:space="preserve"> </w:t>
      </w:r>
      <w:r w:rsidRPr="008143C8">
        <w:rPr>
          <w:rFonts w:ascii="Arial" w:hAnsi="Arial" w:cs="Arial"/>
          <w:i/>
          <w:color w:val="000000"/>
          <w:sz w:val="22"/>
          <w:szCs w:val="22"/>
          <w:shd w:val="clear" w:color="auto" w:fill="FFFFFF"/>
        </w:rPr>
        <w:t>in collaboration with research and development partners. Our shared purpose is to tap the underutilized potential of root, tuber and banana crops for improving nutrition and food security, increasing incomes and fostering greater gender equity, especially among the world's poorest and most vulnerable populations</w:t>
      </w:r>
      <w:r w:rsidR="00127C0A">
        <w:rPr>
          <w:rFonts w:ascii="Arial" w:hAnsi="Arial" w:cs="Arial"/>
          <w:i/>
          <w:color w:val="000000"/>
          <w:sz w:val="22"/>
          <w:szCs w:val="22"/>
          <w:shd w:val="clear" w:color="auto" w:fill="FFFFFF"/>
        </w:rPr>
        <w:t>.</w:t>
      </w:r>
    </w:p>
    <w:p w:rsidR="00B61E8A" w:rsidRDefault="00B61E8A" w:rsidP="00B61E8A">
      <w:pPr>
        <w:spacing w:line="276" w:lineRule="auto"/>
        <w:jc w:val="both"/>
        <w:sectPr w:rsidR="00B61E8A" w:rsidSect="00AE01CC">
          <w:headerReference w:type="even" r:id="rId18"/>
          <w:headerReference w:type="default" r:id="rId19"/>
          <w:footerReference w:type="default" r:id="rId20"/>
          <w:headerReference w:type="first" r:id="rId21"/>
          <w:footerReference w:type="first" r:id="rId22"/>
          <w:pgSz w:w="11906" w:h="16838"/>
          <w:pgMar w:top="1026" w:right="1134" w:bottom="851" w:left="1134" w:header="442" w:footer="720" w:gutter="0"/>
          <w:pgNumType w:start="0"/>
          <w:cols w:space="720"/>
          <w:titlePg/>
          <w:docGrid w:linePitch="360"/>
        </w:sectPr>
      </w:pPr>
    </w:p>
    <w:p w:rsidR="00C11A9F" w:rsidRPr="00D50ABE" w:rsidRDefault="00314B39" w:rsidP="00D50ABE">
      <w:pPr>
        <w:pBdr>
          <w:bottom w:val="single" w:sz="24" w:space="1" w:color="E36C0A" w:themeColor="accent6" w:themeShade="BF"/>
        </w:pBdr>
        <w:spacing w:before="60" w:after="60" w:line="264" w:lineRule="auto"/>
        <w:rPr>
          <w:rFonts w:ascii="Arial" w:eastAsiaTheme="minorEastAsia" w:hAnsi="Arial" w:cs="Arial"/>
          <w:bCs/>
          <w:color w:val="E36C0A" w:themeColor="accent6" w:themeShade="BF"/>
          <w:sz w:val="52"/>
          <w:szCs w:val="52"/>
        </w:rPr>
      </w:pPr>
      <w:r w:rsidRPr="00314B39">
        <w:rPr>
          <w:rFonts w:ascii="Arial" w:eastAsiaTheme="minorEastAsia" w:hAnsi="Arial" w:cs="Arial"/>
          <w:bCs/>
          <w:color w:val="E36C0A" w:themeColor="accent6" w:themeShade="BF"/>
          <w:sz w:val="52"/>
          <w:szCs w:val="52"/>
        </w:rPr>
        <w:lastRenderedPageBreak/>
        <w:t>Ebili mu katabo</w:t>
      </w:r>
    </w:p>
    <w:p w:rsidR="00C11A9F" w:rsidRPr="00D50ABE" w:rsidRDefault="00C11A9F" w:rsidP="00D50ABE">
      <w:pPr>
        <w:pStyle w:val="BodyText1"/>
        <w:spacing w:line="240" w:lineRule="auto"/>
        <w:rPr>
          <w:rFonts w:ascii="Arial" w:hAnsi="Arial"/>
          <w:bCs/>
        </w:rPr>
      </w:pPr>
    </w:p>
    <w:p w:rsidR="00B70FC8" w:rsidRPr="005F4A81" w:rsidRDefault="00B70FC8" w:rsidP="00D50ABE">
      <w:pPr>
        <w:pStyle w:val="BodyText1"/>
        <w:spacing w:line="240" w:lineRule="auto"/>
        <w:rPr>
          <w:rFonts w:ascii="Arial" w:hAnsi="Arial"/>
          <w:sz w:val="28"/>
          <w:szCs w:val="28"/>
        </w:rPr>
      </w:pPr>
    </w:p>
    <w:p w:rsidR="00D92306" w:rsidRPr="00D92306" w:rsidRDefault="007C4B2E">
      <w:pPr>
        <w:pStyle w:val="TOC1"/>
        <w:rPr>
          <w:rFonts w:ascii="Arial" w:eastAsiaTheme="minorEastAsia" w:hAnsi="Arial" w:cs="Arial"/>
          <w:noProof/>
          <w:sz w:val="24"/>
          <w:szCs w:val="24"/>
        </w:rPr>
      </w:pPr>
      <w:r w:rsidRPr="00D92306">
        <w:rPr>
          <w:rFonts w:ascii="Arial" w:hAnsi="Arial" w:cs="Arial"/>
          <w:sz w:val="24"/>
          <w:szCs w:val="24"/>
        </w:rPr>
        <w:fldChar w:fldCharType="begin"/>
      </w:r>
      <w:r w:rsidR="00180392" w:rsidRPr="00D92306">
        <w:rPr>
          <w:rFonts w:ascii="Arial" w:hAnsi="Arial" w:cs="Arial"/>
          <w:sz w:val="24"/>
          <w:szCs w:val="24"/>
        </w:rPr>
        <w:instrText xml:space="preserve"> TOC \o "1-3" \h \z \u </w:instrText>
      </w:r>
      <w:r w:rsidRPr="00D92306">
        <w:rPr>
          <w:rFonts w:ascii="Arial" w:hAnsi="Arial" w:cs="Arial"/>
          <w:sz w:val="24"/>
          <w:szCs w:val="24"/>
        </w:rPr>
        <w:fldChar w:fldCharType="separate"/>
      </w:r>
      <w:hyperlink w:anchor="_Toc431372747" w:history="1">
        <w:r w:rsidR="00D92306" w:rsidRPr="00D92306">
          <w:rPr>
            <w:rStyle w:val="Hyperlink"/>
            <w:rFonts w:ascii="Arial" w:hAnsi="Arial" w:cs="Arial"/>
            <w:noProof/>
            <w:sz w:val="24"/>
            <w:szCs w:val="24"/>
          </w:rPr>
          <w:t xml:space="preserve">I. </w:t>
        </w:r>
        <w:r w:rsidR="00D92306" w:rsidRPr="00D92306">
          <w:rPr>
            <w:rFonts w:ascii="Arial" w:eastAsiaTheme="minorEastAsia" w:hAnsi="Arial" w:cs="Arial"/>
            <w:noProof/>
            <w:sz w:val="24"/>
            <w:szCs w:val="24"/>
          </w:rPr>
          <w:tab/>
        </w:r>
        <w:r w:rsidR="00D92306" w:rsidRPr="00D92306">
          <w:rPr>
            <w:rStyle w:val="Hyperlink"/>
            <w:rFonts w:ascii="Arial" w:hAnsi="Arial" w:cs="Arial"/>
            <w:noProof/>
            <w:sz w:val="24"/>
            <w:szCs w:val="24"/>
          </w:rPr>
          <w:t>Enyanjula</w:t>
        </w:r>
        <w:r w:rsidR="00D92306" w:rsidRPr="00D92306">
          <w:rPr>
            <w:rFonts w:ascii="Arial" w:hAnsi="Arial" w:cs="Arial"/>
            <w:noProof/>
            <w:webHidden/>
            <w:sz w:val="24"/>
            <w:szCs w:val="24"/>
          </w:rPr>
          <w:tab/>
        </w:r>
        <w:r w:rsidR="00D92306" w:rsidRPr="00D92306">
          <w:rPr>
            <w:rFonts w:ascii="Arial" w:hAnsi="Arial" w:cs="Arial"/>
            <w:noProof/>
            <w:webHidden/>
            <w:sz w:val="24"/>
            <w:szCs w:val="24"/>
          </w:rPr>
          <w:fldChar w:fldCharType="begin"/>
        </w:r>
        <w:r w:rsidR="00D92306" w:rsidRPr="00D92306">
          <w:rPr>
            <w:rFonts w:ascii="Arial" w:hAnsi="Arial" w:cs="Arial"/>
            <w:noProof/>
            <w:webHidden/>
            <w:sz w:val="24"/>
            <w:szCs w:val="24"/>
          </w:rPr>
          <w:instrText xml:space="preserve"> PAGEREF _Toc431372747 \h </w:instrText>
        </w:r>
        <w:r w:rsidR="00D92306" w:rsidRPr="00D92306">
          <w:rPr>
            <w:rFonts w:ascii="Arial" w:hAnsi="Arial" w:cs="Arial"/>
            <w:noProof/>
            <w:webHidden/>
            <w:sz w:val="24"/>
            <w:szCs w:val="24"/>
          </w:rPr>
        </w:r>
        <w:r w:rsidR="00D92306" w:rsidRPr="00D92306">
          <w:rPr>
            <w:rFonts w:ascii="Arial" w:hAnsi="Arial" w:cs="Arial"/>
            <w:noProof/>
            <w:webHidden/>
            <w:sz w:val="24"/>
            <w:szCs w:val="24"/>
          </w:rPr>
          <w:fldChar w:fldCharType="separate"/>
        </w:r>
        <w:r w:rsidR="00F21E0F">
          <w:rPr>
            <w:rFonts w:ascii="Arial" w:hAnsi="Arial" w:cs="Arial"/>
            <w:noProof/>
            <w:webHidden/>
            <w:sz w:val="24"/>
            <w:szCs w:val="24"/>
          </w:rPr>
          <w:t>2</w:t>
        </w:r>
        <w:r w:rsidR="00D92306" w:rsidRPr="00D92306">
          <w:rPr>
            <w:rFonts w:ascii="Arial" w:hAnsi="Arial" w:cs="Arial"/>
            <w:noProof/>
            <w:webHidden/>
            <w:sz w:val="24"/>
            <w:szCs w:val="24"/>
          </w:rPr>
          <w:fldChar w:fldCharType="end"/>
        </w:r>
      </w:hyperlink>
    </w:p>
    <w:p w:rsidR="00D92306" w:rsidRPr="00D92306" w:rsidRDefault="00D92306">
      <w:pPr>
        <w:pStyle w:val="TOC1"/>
        <w:rPr>
          <w:rFonts w:ascii="Arial" w:eastAsiaTheme="minorEastAsia" w:hAnsi="Arial" w:cs="Arial"/>
          <w:noProof/>
          <w:sz w:val="24"/>
          <w:szCs w:val="24"/>
        </w:rPr>
      </w:pPr>
      <w:hyperlink w:anchor="_Toc431372748" w:history="1">
        <w:r w:rsidRPr="00D92306">
          <w:rPr>
            <w:rStyle w:val="Hyperlink"/>
            <w:rFonts w:ascii="Arial" w:hAnsi="Arial" w:cs="Arial"/>
            <w:noProof/>
            <w:sz w:val="24"/>
            <w:szCs w:val="24"/>
          </w:rPr>
          <w:t>II.</w:t>
        </w:r>
        <w:r w:rsidRPr="00D92306">
          <w:rPr>
            <w:rFonts w:ascii="Arial" w:eastAsiaTheme="minorEastAsia" w:hAnsi="Arial" w:cs="Arial"/>
            <w:noProof/>
            <w:sz w:val="24"/>
            <w:szCs w:val="24"/>
          </w:rPr>
          <w:tab/>
        </w:r>
        <w:r w:rsidRPr="00D92306">
          <w:rPr>
            <w:rStyle w:val="Hyperlink"/>
            <w:rFonts w:ascii="Arial" w:hAnsi="Arial" w:cs="Arial"/>
            <w:noProof/>
            <w:sz w:val="24"/>
            <w:szCs w:val="24"/>
          </w:rPr>
          <w:t>Ennima n’endabirira ya lumonde</w:t>
        </w:r>
        <w:r w:rsidRPr="00D92306">
          <w:rPr>
            <w:rFonts w:ascii="Arial" w:hAnsi="Arial" w:cs="Arial"/>
            <w:noProof/>
            <w:webHidden/>
            <w:sz w:val="24"/>
            <w:szCs w:val="24"/>
          </w:rPr>
          <w:tab/>
        </w:r>
        <w:r w:rsidRPr="00D92306">
          <w:rPr>
            <w:rFonts w:ascii="Arial" w:hAnsi="Arial" w:cs="Arial"/>
            <w:noProof/>
            <w:webHidden/>
            <w:sz w:val="24"/>
            <w:szCs w:val="24"/>
          </w:rPr>
          <w:fldChar w:fldCharType="begin"/>
        </w:r>
        <w:r w:rsidRPr="00D92306">
          <w:rPr>
            <w:rFonts w:ascii="Arial" w:hAnsi="Arial" w:cs="Arial"/>
            <w:noProof/>
            <w:webHidden/>
            <w:sz w:val="24"/>
            <w:szCs w:val="24"/>
          </w:rPr>
          <w:instrText xml:space="preserve"> PAGEREF _Toc431372748 \h </w:instrText>
        </w:r>
        <w:r w:rsidRPr="00D92306">
          <w:rPr>
            <w:rFonts w:ascii="Arial" w:hAnsi="Arial" w:cs="Arial"/>
            <w:noProof/>
            <w:webHidden/>
            <w:sz w:val="24"/>
            <w:szCs w:val="24"/>
          </w:rPr>
        </w:r>
        <w:r w:rsidRPr="00D92306">
          <w:rPr>
            <w:rFonts w:ascii="Arial" w:hAnsi="Arial" w:cs="Arial"/>
            <w:noProof/>
            <w:webHidden/>
            <w:sz w:val="24"/>
            <w:szCs w:val="24"/>
          </w:rPr>
          <w:fldChar w:fldCharType="separate"/>
        </w:r>
        <w:r w:rsidR="00F21E0F">
          <w:rPr>
            <w:rFonts w:ascii="Arial" w:hAnsi="Arial" w:cs="Arial"/>
            <w:noProof/>
            <w:webHidden/>
            <w:sz w:val="24"/>
            <w:szCs w:val="24"/>
          </w:rPr>
          <w:t>4</w:t>
        </w:r>
        <w:r w:rsidRPr="00D92306">
          <w:rPr>
            <w:rFonts w:ascii="Arial" w:hAnsi="Arial" w:cs="Arial"/>
            <w:noProof/>
            <w:webHidden/>
            <w:sz w:val="24"/>
            <w:szCs w:val="24"/>
          </w:rPr>
          <w:fldChar w:fldCharType="end"/>
        </w:r>
      </w:hyperlink>
    </w:p>
    <w:p w:rsidR="00D92306" w:rsidRPr="00D92306" w:rsidRDefault="00D92306">
      <w:pPr>
        <w:pStyle w:val="TOC1"/>
        <w:rPr>
          <w:rFonts w:ascii="Arial" w:eastAsiaTheme="minorEastAsia" w:hAnsi="Arial" w:cs="Arial"/>
          <w:noProof/>
          <w:sz w:val="24"/>
          <w:szCs w:val="24"/>
        </w:rPr>
      </w:pPr>
      <w:hyperlink w:anchor="_Toc431372749" w:history="1">
        <w:r w:rsidRPr="00D92306">
          <w:rPr>
            <w:rStyle w:val="Hyperlink"/>
            <w:rFonts w:ascii="Arial" w:hAnsi="Arial" w:cs="Arial"/>
            <w:noProof/>
            <w:sz w:val="24"/>
            <w:szCs w:val="24"/>
          </w:rPr>
          <w:t>III.</w:t>
        </w:r>
        <w:r w:rsidRPr="00D92306">
          <w:rPr>
            <w:rFonts w:ascii="Arial" w:eastAsiaTheme="minorEastAsia" w:hAnsi="Arial" w:cs="Arial"/>
            <w:noProof/>
            <w:sz w:val="24"/>
            <w:szCs w:val="24"/>
          </w:rPr>
          <w:tab/>
        </w:r>
        <w:r w:rsidRPr="00D92306">
          <w:rPr>
            <w:rStyle w:val="Hyperlink"/>
            <w:rFonts w:ascii="Arial" w:hAnsi="Arial" w:cs="Arial"/>
            <w:noProof/>
            <w:sz w:val="24"/>
            <w:szCs w:val="24"/>
          </w:rPr>
          <w:t>Okukungula, okulya, okutereka n’okutuunda lumonde</w:t>
        </w:r>
        <w:r w:rsidRPr="00D92306">
          <w:rPr>
            <w:rFonts w:ascii="Arial" w:hAnsi="Arial" w:cs="Arial"/>
            <w:noProof/>
            <w:webHidden/>
            <w:sz w:val="24"/>
            <w:szCs w:val="24"/>
          </w:rPr>
          <w:tab/>
        </w:r>
        <w:r w:rsidRPr="00D92306">
          <w:rPr>
            <w:rFonts w:ascii="Arial" w:hAnsi="Arial" w:cs="Arial"/>
            <w:noProof/>
            <w:webHidden/>
            <w:sz w:val="24"/>
            <w:szCs w:val="24"/>
          </w:rPr>
          <w:fldChar w:fldCharType="begin"/>
        </w:r>
        <w:r w:rsidRPr="00D92306">
          <w:rPr>
            <w:rFonts w:ascii="Arial" w:hAnsi="Arial" w:cs="Arial"/>
            <w:noProof/>
            <w:webHidden/>
            <w:sz w:val="24"/>
            <w:szCs w:val="24"/>
          </w:rPr>
          <w:instrText xml:space="preserve"> PAGEREF _Toc431372749 \h </w:instrText>
        </w:r>
        <w:r w:rsidRPr="00D92306">
          <w:rPr>
            <w:rFonts w:ascii="Arial" w:hAnsi="Arial" w:cs="Arial"/>
            <w:noProof/>
            <w:webHidden/>
            <w:sz w:val="24"/>
            <w:szCs w:val="24"/>
          </w:rPr>
        </w:r>
        <w:r w:rsidRPr="00D92306">
          <w:rPr>
            <w:rFonts w:ascii="Arial" w:hAnsi="Arial" w:cs="Arial"/>
            <w:noProof/>
            <w:webHidden/>
            <w:sz w:val="24"/>
            <w:szCs w:val="24"/>
          </w:rPr>
          <w:fldChar w:fldCharType="separate"/>
        </w:r>
        <w:r w:rsidR="00F21E0F">
          <w:rPr>
            <w:rFonts w:ascii="Arial" w:hAnsi="Arial" w:cs="Arial"/>
            <w:noProof/>
            <w:webHidden/>
            <w:sz w:val="24"/>
            <w:szCs w:val="24"/>
          </w:rPr>
          <w:t>9</w:t>
        </w:r>
        <w:r w:rsidRPr="00D92306">
          <w:rPr>
            <w:rFonts w:ascii="Arial" w:hAnsi="Arial" w:cs="Arial"/>
            <w:noProof/>
            <w:webHidden/>
            <w:sz w:val="24"/>
            <w:szCs w:val="24"/>
          </w:rPr>
          <w:fldChar w:fldCharType="end"/>
        </w:r>
      </w:hyperlink>
    </w:p>
    <w:p w:rsidR="00D92306" w:rsidRPr="00D92306" w:rsidRDefault="00D92306">
      <w:pPr>
        <w:pStyle w:val="TOC1"/>
        <w:rPr>
          <w:rFonts w:ascii="Arial" w:eastAsiaTheme="minorEastAsia" w:hAnsi="Arial" w:cs="Arial"/>
          <w:noProof/>
          <w:sz w:val="24"/>
          <w:szCs w:val="24"/>
        </w:rPr>
      </w:pPr>
      <w:hyperlink w:anchor="_Toc431372750" w:history="1">
        <w:r w:rsidRPr="00D92306">
          <w:rPr>
            <w:rStyle w:val="Hyperlink"/>
            <w:rFonts w:ascii="Arial" w:hAnsi="Arial" w:cs="Arial"/>
            <w:noProof/>
            <w:sz w:val="24"/>
            <w:szCs w:val="24"/>
            <w:lang w:val="it-IT"/>
          </w:rPr>
          <w:t>IV. Lumonde engeri gy’akozesebwamu ng’emmere y’ebisolo</w:t>
        </w:r>
        <w:r w:rsidRPr="00D92306">
          <w:rPr>
            <w:rFonts w:ascii="Arial" w:hAnsi="Arial" w:cs="Arial"/>
            <w:noProof/>
            <w:webHidden/>
            <w:sz w:val="24"/>
            <w:szCs w:val="24"/>
          </w:rPr>
          <w:tab/>
        </w:r>
        <w:r w:rsidRPr="00D92306">
          <w:rPr>
            <w:rFonts w:ascii="Arial" w:hAnsi="Arial" w:cs="Arial"/>
            <w:noProof/>
            <w:webHidden/>
            <w:sz w:val="24"/>
            <w:szCs w:val="24"/>
          </w:rPr>
          <w:fldChar w:fldCharType="begin"/>
        </w:r>
        <w:r w:rsidRPr="00D92306">
          <w:rPr>
            <w:rFonts w:ascii="Arial" w:hAnsi="Arial" w:cs="Arial"/>
            <w:noProof/>
            <w:webHidden/>
            <w:sz w:val="24"/>
            <w:szCs w:val="24"/>
          </w:rPr>
          <w:instrText xml:space="preserve"> PAGEREF _Toc431372750 \h </w:instrText>
        </w:r>
        <w:r w:rsidRPr="00D92306">
          <w:rPr>
            <w:rFonts w:ascii="Arial" w:hAnsi="Arial" w:cs="Arial"/>
            <w:noProof/>
            <w:webHidden/>
            <w:sz w:val="24"/>
            <w:szCs w:val="24"/>
          </w:rPr>
        </w:r>
        <w:r w:rsidRPr="00D92306">
          <w:rPr>
            <w:rFonts w:ascii="Arial" w:hAnsi="Arial" w:cs="Arial"/>
            <w:noProof/>
            <w:webHidden/>
            <w:sz w:val="24"/>
            <w:szCs w:val="24"/>
          </w:rPr>
          <w:fldChar w:fldCharType="separate"/>
        </w:r>
        <w:r w:rsidR="00F21E0F">
          <w:rPr>
            <w:rFonts w:ascii="Arial" w:hAnsi="Arial" w:cs="Arial"/>
            <w:noProof/>
            <w:webHidden/>
            <w:sz w:val="24"/>
            <w:szCs w:val="24"/>
          </w:rPr>
          <w:t>10</w:t>
        </w:r>
        <w:r w:rsidRPr="00D92306">
          <w:rPr>
            <w:rFonts w:ascii="Arial" w:hAnsi="Arial" w:cs="Arial"/>
            <w:noProof/>
            <w:webHidden/>
            <w:sz w:val="24"/>
            <w:szCs w:val="24"/>
          </w:rPr>
          <w:fldChar w:fldCharType="end"/>
        </w:r>
      </w:hyperlink>
    </w:p>
    <w:p w:rsidR="00D92306" w:rsidRPr="00D92306" w:rsidRDefault="00D92306">
      <w:pPr>
        <w:pStyle w:val="TOC1"/>
        <w:rPr>
          <w:rFonts w:ascii="Arial" w:eastAsiaTheme="minorEastAsia" w:hAnsi="Arial" w:cs="Arial"/>
          <w:noProof/>
          <w:sz w:val="24"/>
          <w:szCs w:val="24"/>
        </w:rPr>
      </w:pPr>
      <w:hyperlink w:anchor="_Toc431372751" w:history="1">
        <w:r w:rsidRPr="00D92306">
          <w:rPr>
            <w:rStyle w:val="Hyperlink"/>
            <w:rFonts w:ascii="Arial" w:hAnsi="Arial" w:cs="Arial"/>
            <w:noProof/>
            <w:sz w:val="24"/>
            <w:szCs w:val="24"/>
            <w:lang w:val="it-IT"/>
          </w:rPr>
          <w:t>Okus</w:t>
        </w:r>
        <w:r w:rsidRPr="00D92306">
          <w:rPr>
            <w:rStyle w:val="Hyperlink"/>
            <w:rFonts w:ascii="Arial" w:hAnsi="Arial" w:cs="Arial"/>
            <w:noProof/>
            <w:sz w:val="24"/>
            <w:szCs w:val="24"/>
            <w:lang w:val="it-IT"/>
          </w:rPr>
          <w:t>o</w:t>
        </w:r>
        <w:r w:rsidRPr="00D92306">
          <w:rPr>
            <w:rStyle w:val="Hyperlink"/>
            <w:rFonts w:ascii="Arial" w:hAnsi="Arial" w:cs="Arial"/>
            <w:noProof/>
            <w:sz w:val="24"/>
            <w:szCs w:val="24"/>
            <w:lang w:val="it-IT"/>
          </w:rPr>
          <w:t>omozebwa okusisinkanibwa mu kukozesa lumonde nga emmere y’ebisolo</w:t>
        </w:r>
        <w:r w:rsidRPr="00D92306">
          <w:rPr>
            <w:rFonts w:ascii="Arial" w:hAnsi="Arial" w:cs="Arial"/>
            <w:noProof/>
            <w:webHidden/>
            <w:sz w:val="24"/>
            <w:szCs w:val="24"/>
          </w:rPr>
          <w:tab/>
        </w:r>
        <w:r w:rsidRPr="00D92306">
          <w:rPr>
            <w:rFonts w:ascii="Arial" w:hAnsi="Arial" w:cs="Arial"/>
            <w:noProof/>
            <w:webHidden/>
            <w:sz w:val="24"/>
            <w:szCs w:val="24"/>
          </w:rPr>
          <w:fldChar w:fldCharType="begin"/>
        </w:r>
        <w:r w:rsidRPr="00D92306">
          <w:rPr>
            <w:rFonts w:ascii="Arial" w:hAnsi="Arial" w:cs="Arial"/>
            <w:noProof/>
            <w:webHidden/>
            <w:sz w:val="24"/>
            <w:szCs w:val="24"/>
          </w:rPr>
          <w:instrText xml:space="preserve"> PAGEREF _Toc431372751 \h </w:instrText>
        </w:r>
        <w:r w:rsidRPr="00D92306">
          <w:rPr>
            <w:rFonts w:ascii="Arial" w:hAnsi="Arial" w:cs="Arial"/>
            <w:noProof/>
            <w:webHidden/>
            <w:sz w:val="24"/>
            <w:szCs w:val="24"/>
          </w:rPr>
        </w:r>
        <w:r w:rsidRPr="00D92306">
          <w:rPr>
            <w:rFonts w:ascii="Arial" w:hAnsi="Arial" w:cs="Arial"/>
            <w:noProof/>
            <w:webHidden/>
            <w:sz w:val="24"/>
            <w:szCs w:val="24"/>
          </w:rPr>
          <w:fldChar w:fldCharType="separate"/>
        </w:r>
        <w:r w:rsidR="00F21E0F">
          <w:rPr>
            <w:rFonts w:ascii="Arial" w:hAnsi="Arial" w:cs="Arial"/>
            <w:noProof/>
            <w:webHidden/>
            <w:sz w:val="24"/>
            <w:szCs w:val="24"/>
          </w:rPr>
          <w:t>10</w:t>
        </w:r>
        <w:r w:rsidRPr="00D92306">
          <w:rPr>
            <w:rFonts w:ascii="Arial" w:hAnsi="Arial" w:cs="Arial"/>
            <w:noProof/>
            <w:webHidden/>
            <w:sz w:val="24"/>
            <w:szCs w:val="24"/>
          </w:rPr>
          <w:fldChar w:fldCharType="end"/>
        </w:r>
      </w:hyperlink>
    </w:p>
    <w:p w:rsidR="00D92306" w:rsidRPr="00D92306" w:rsidRDefault="00D92306">
      <w:pPr>
        <w:pStyle w:val="TOC1"/>
        <w:rPr>
          <w:rFonts w:ascii="Arial" w:eastAsiaTheme="minorEastAsia" w:hAnsi="Arial" w:cs="Arial"/>
          <w:noProof/>
          <w:sz w:val="24"/>
          <w:szCs w:val="24"/>
        </w:rPr>
      </w:pPr>
      <w:hyperlink w:anchor="_Toc431372752" w:history="1">
        <w:r w:rsidRPr="00D92306">
          <w:rPr>
            <w:rStyle w:val="Hyperlink"/>
            <w:rFonts w:ascii="Arial" w:hAnsi="Arial" w:cs="Arial"/>
            <w:noProof/>
            <w:sz w:val="24"/>
            <w:szCs w:val="24"/>
            <w:lang w:val="it-IT"/>
          </w:rPr>
          <w:t>Engeri ez’enjawulo silage zaakolebwaamu: Amatterekero ga silage</w:t>
        </w:r>
        <w:r w:rsidRPr="00D92306">
          <w:rPr>
            <w:rFonts w:ascii="Arial" w:hAnsi="Arial" w:cs="Arial"/>
            <w:noProof/>
            <w:webHidden/>
            <w:sz w:val="24"/>
            <w:szCs w:val="24"/>
          </w:rPr>
          <w:tab/>
        </w:r>
        <w:r w:rsidRPr="00D92306">
          <w:rPr>
            <w:rFonts w:ascii="Arial" w:hAnsi="Arial" w:cs="Arial"/>
            <w:noProof/>
            <w:webHidden/>
            <w:sz w:val="24"/>
            <w:szCs w:val="24"/>
          </w:rPr>
          <w:fldChar w:fldCharType="begin"/>
        </w:r>
        <w:r w:rsidRPr="00D92306">
          <w:rPr>
            <w:rFonts w:ascii="Arial" w:hAnsi="Arial" w:cs="Arial"/>
            <w:noProof/>
            <w:webHidden/>
            <w:sz w:val="24"/>
            <w:szCs w:val="24"/>
          </w:rPr>
          <w:instrText xml:space="preserve"> PAGEREF _Toc431372752 \h </w:instrText>
        </w:r>
        <w:r w:rsidRPr="00D92306">
          <w:rPr>
            <w:rFonts w:ascii="Arial" w:hAnsi="Arial" w:cs="Arial"/>
            <w:noProof/>
            <w:webHidden/>
            <w:sz w:val="24"/>
            <w:szCs w:val="24"/>
          </w:rPr>
        </w:r>
        <w:r w:rsidRPr="00D92306">
          <w:rPr>
            <w:rFonts w:ascii="Arial" w:hAnsi="Arial" w:cs="Arial"/>
            <w:noProof/>
            <w:webHidden/>
            <w:sz w:val="24"/>
            <w:szCs w:val="24"/>
          </w:rPr>
          <w:fldChar w:fldCharType="separate"/>
        </w:r>
        <w:r w:rsidR="00F21E0F">
          <w:rPr>
            <w:rFonts w:ascii="Arial" w:hAnsi="Arial" w:cs="Arial"/>
            <w:noProof/>
            <w:webHidden/>
            <w:sz w:val="24"/>
            <w:szCs w:val="24"/>
          </w:rPr>
          <w:t>12</w:t>
        </w:r>
        <w:r w:rsidRPr="00D92306">
          <w:rPr>
            <w:rFonts w:ascii="Arial" w:hAnsi="Arial" w:cs="Arial"/>
            <w:noProof/>
            <w:webHidden/>
            <w:sz w:val="24"/>
            <w:szCs w:val="24"/>
          </w:rPr>
          <w:fldChar w:fldCharType="end"/>
        </w:r>
      </w:hyperlink>
    </w:p>
    <w:p w:rsidR="00D92306" w:rsidRPr="00D92306" w:rsidRDefault="00D92306">
      <w:pPr>
        <w:pStyle w:val="TOC3"/>
        <w:tabs>
          <w:tab w:val="right" w:leader="dot" w:pos="9016"/>
        </w:tabs>
        <w:rPr>
          <w:rFonts w:ascii="Arial" w:eastAsiaTheme="minorEastAsia" w:hAnsi="Arial" w:cs="Arial"/>
          <w:noProof/>
          <w:sz w:val="24"/>
          <w:szCs w:val="24"/>
        </w:rPr>
      </w:pPr>
      <w:hyperlink w:anchor="_Toc431372753" w:history="1">
        <w:r w:rsidRPr="00D92306">
          <w:rPr>
            <w:rStyle w:val="Hyperlink"/>
            <w:rFonts w:ascii="Arial" w:hAnsi="Arial" w:cs="Arial"/>
            <w:noProof/>
            <w:sz w:val="24"/>
            <w:szCs w:val="24"/>
            <w:lang w:bidi="hi-IN"/>
          </w:rPr>
          <w:t>(1) Etterekero eryalirwa ku ttaka</w:t>
        </w:r>
        <w:r w:rsidRPr="00D92306">
          <w:rPr>
            <w:rFonts w:ascii="Arial" w:hAnsi="Arial" w:cs="Arial"/>
            <w:noProof/>
            <w:webHidden/>
            <w:sz w:val="24"/>
            <w:szCs w:val="24"/>
          </w:rPr>
          <w:tab/>
        </w:r>
        <w:r w:rsidRPr="00D92306">
          <w:rPr>
            <w:rFonts w:ascii="Arial" w:hAnsi="Arial" w:cs="Arial"/>
            <w:noProof/>
            <w:webHidden/>
            <w:sz w:val="24"/>
            <w:szCs w:val="24"/>
          </w:rPr>
          <w:fldChar w:fldCharType="begin"/>
        </w:r>
        <w:r w:rsidRPr="00D92306">
          <w:rPr>
            <w:rFonts w:ascii="Arial" w:hAnsi="Arial" w:cs="Arial"/>
            <w:noProof/>
            <w:webHidden/>
            <w:sz w:val="24"/>
            <w:szCs w:val="24"/>
          </w:rPr>
          <w:instrText xml:space="preserve"> PAGEREF _Toc431372753 \h </w:instrText>
        </w:r>
        <w:r w:rsidRPr="00D92306">
          <w:rPr>
            <w:rFonts w:ascii="Arial" w:hAnsi="Arial" w:cs="Arial"/>
            <w:noProof/>
            <w:webHidden/>
            <w:sz w:val="24"/>
            <w:szCs w:val="24"/>
          </w:rPr>
        </w:r>
        <w:r w:rsidRPr="00D92306">
          <w:rPr>
            <w:rFonts w:ascii="Arial" w:hAnsi="Arial" w:cs="Arial"/>
            <w:noProof/>
            <w:webHidden/>
            <w:sz w:val="24"/>
            <w:szCs w:val="24"/>
          </w:rPr>
          <w:fldChar w:fldCharType="separate"/>
        </w:r>
        <w:r w:rsidR="00F21E0F">
          <w:rPr>
            <w:rFonts w:ascii="Arial" w:hAnsi="Arial" w:cs="Arial"/>
            <w:noProof/>
            <w:webHidden/>
            <w:sz w:val="24"/>
            <w:szCs w:val="24"/>
          </w:rPr>
          <w:t>12</w:t>
        </w:r>
        <w:r w:rsidRPr="00D92306">
          <w:rPr>
            <w:rFonts w:ascii="Arial" w:hAnsi="Arial" w:cs="Arial"/>
            <w:noProof/>
            <w:webHidden/>
            <w:sz w:val="24"/>
            <w:szCs w:val="24"/>
          </w:rPr>
          <w:fldChar w:fldCharType="end"/>
        </w:r>
      </w:hyperlink>
    </w:p>
    <w:p w:rsidR="00D92306" w:rsidRPr="00D92306" w:rsidRDefault="00D92306">
      <w:pPr>
        <w:pStyle w:val="TOC3"/>
        <w:tabs>
          <w:tab w:val="right" w:leader="dot" w:pos="9016"/>
        </w:tabs>
        <w:rPr>
          <w:rFonts w:ascii="Arial" w:eastAsiaTheme="minorEastAsia" w:hAnsi="Arial" w:cs="Arial"/>
          <w:noProof/>
          <w:sz w:val="24"/>
          <w:szCs w:val="24"/>
        </w:rPr>
      </w:pPr>
      <w:hyperlink w:anchor="_Toc431372754" w:history="1">
        <w:r w:rsidRPr="00D92306">
          <w:rPr>
            <w:rStyle w:val="Hyperlink"/>
            <w:rFonts w:ascii="Arial" w:hAnsi="Arial" w:cs="Arial"/>
            <w:noProof/>
            <w:sz w:val="24"/>
            <w:szCs w:val="24"/>
            <w:lang w:bidi="hi-IN"/>
          </w:rPr>
          <w:t>(2) Etterekero erisimwa mu ttaka</w:t>
        </w:r>
        <w:r w:rsidRPr="00D92306">
          <w:rPr>
            <w:rFonts w:ascii="Arial" w:hAnsi="Arial" w:cs="Arial"/>
            <w:noProof/>
            <w:webHidden/>
            <w:sz w:val="24"/>
            <w:szCs w:val="24"/>
          </w:rPr>
          <w:tab/>
        </w:r>
        <w:r w:rsidRPr="00D92306">
          <w:rPr>
            <w:rFonts w:ascii="Arial" w:hAnsi="Arial" w:cs="Arial"/>
            <w:noProof/>
            <w:webHidden/>
            <w:sz w:val="24"/>
            <w:szCs w:val="24"/>
          </w:rPr>
          <w:fldChar w:fldCharType="begin"/>
        </w:r>
        <w:r w:rsidRPr="00D92306">
          <w:rPr>
            <w:rFonts w:ascii="Arial" w:hAnsi="Arial" w:cs="Arial"/>
            <w:noProof/>
            <w:webHidden/>
            <w:sz w:val="24"/>
            <w:szCs w:val="24"/>
          </w:rPr>
          <w:instrText xml:space="preserve"> PAGEREF _Toc431372754 \h </w:instrText>
        </w:r>
        <w:r w:rsidRPr="00D92306">
          <w:rPr>
            <w:rFonts w:ascii="Arial" w:hAnsi="Arial" w:cs="Arial"/>
            <w:noProof/>
            <w:webHidden/>
            <w:sz w:val="24"/>
            <w:szCs w:val="24"/>
          </w:rPr>
        </w:r>
        <w:r w:rsidRPr="00D92306">
          <w:rPr>
            <w:rFonts w:ascii="Arial" w:hAnsi="Arial" w:cs="Arial"/>
            <w:noProof/>
            <w:webHidden/>
            <w:sz w:val="24"/>
            <w:szCs w:val="24"/>
          </w:rPr>
          <w:fldChar w:fldCharType="separate"/>
        </w:r>
        <w:r w:rsidR="00F21E0F">
          <w:rPr>
            <w:rFonts w:ascii="Arial" w:hAnsi="Arial" w:cs="Arial"/>
            <w:noProof/>
            <w:webHidden/>
            <w:sz w:val="24"/>
            <w:szCs w:val="24"/>
          </w:rPr>
          <w:t>13</w:t>
        </w:r>
        <w:r w:rsidRPr="00D92306">
          <w:rPr>
            <w:rFonts w:ascii="Arial" w:hAnsi="Arial" w:cs="Arial"/>
            <w:noProof/>
            <w:webHidden/>
            <w:sz w:val="24"/>
            <w:szCs w:val="24"/>
          </w:rPr>
          <w:fldChar w:fldCharType="end"/>
        </w:r>
      </w:hyperlink>
    </w:p>
    <w:p w:rsidR="00D92306" w:rsidRPr="00D92306" w:rsidRDefault="00D92306">
      <w:pPr>
        <w:pStyle w:val="TOC3"/>
        <w:tabs>
          <w:tab w:val="right" w:leader="dot" w:pos="9016"/>
        </w:tabs>
        <w:rPr>
          <w:rFonts w:ascii="Arial" w:eastAsiaTheme="minorEastAsia" w:hAnsi="Arial" w:cs="Arial"/>
          <w:noProof/>
          <w:sz w:val="24"/>
          <w:szCs w:val="24"/>
        </w:rPr>
      </w:pPr>
      <w:hyperlink w:anchor="_Toc431372755" w:history="1">
        <w:r w:rsidRPr="00D92306">
          <w:rPr>
            <w:rStyle w:val="Hyperlink"/>
            <w:rFonts w:ascii="Arial" w:hAnsi="Arial" w:cs="Arial"/>
            <w:noProof/>
            <w:sz w:val="24"/>
            <w:szCs w:val="24"/>
            <w:lang w:bidi="hi-IN"/>
          </w:rPr>
          <w:t>(3) Etterekero erikolebwa mu kiveera</w:t>
        </w:r>
        <w:r w:rsidRPr="00D92306">
          <w:rPr>
            <w:rFonts w:ascii="Arial" w:hAnsi="Arial" w:cs="Arial"/>
            <w:noProof/>
            <w:webHidden/>
            <w:sz w:val="24"/>
            <w:szCs w:val="24"/>
          </w:rPr>
          <w:tab/>
        </w:r>
        <w:r w:rsidRPr="00D92306">
          <w:rPr>
            <w:rFonts w:ascii="Arial" w:hAnsi="Arial" w:cs="Arial"/>
            <w:noProof/>
            <w:webHidden/>
            <w:sz w:val="24"/>
            <w:szCs w:val="24"/>
          </w:rPr>
          <w:fldChar w:fldCharType="begin"/>
        </w:r>
        <w:r w:rsidRPr="00D92306">
          <w:rPr>
            <w:rFonts w:ascii="Arial" w:hAnsi="Arial" w:cs="Arial"/>
            <w:noProof/>
            <w:webHidden/>
            <w:sz w:val="24"/>
            <w:szCs w:val="24"/>
          </w:rPr>
          <w:instrText xml:space="preserve"> PAGEREF _Toc431372755 \h </w:instrText>
        </w:r>
        <w:r w:rsidRPr="00D92306">
          <w:rPr>
            <w:rFonts w:ascii="Arial" w:hAnsi="Arial" w:cs="Arial"/>
            <w:noProof/>
            <w:webHidden/>
            <w:sz w:val="24"/>
            <w:szCs w:val="24"/>
          </w:rPr>
        </w:r>
        <w:r w:rsidRPr="00D92306">
          <w:rPr>
            <w:rFonts w:ascii="Arial" w:hAnsi="Arial" w:cs="Arial"/>
            <w:noProof/>
            <w:webHidden/>
            <w:sz w:val="24"/>
            <w:szCs w:val="24"/>
          </w:rPr>
          <w:fldChar w:fldCharType="separate"/>
        </w:r>
        <w:r w:rsidR="00F21E0F">
          <w:rPr>
            <w:rFonts w:ascii="Arial" w:hAnsi="Arial" w:cs="Arial"/>
            <w:noProof/>
            <w:webHidden/>
            <w:sz w:val="24"/>
            <w:szCs w:val="24"/>
          </w:rPr>
          <w:t>14</w:t>
        </w:r>
        <w:r w:rsidRPr="00D92306">
          <w:rPr>
            <w:rFonts w:ascii="Arial" w:hAnsi="Arial" w:cs="Arial"/>
            <w:noProof/>
            <w:webHidden/>
            <w:sz w:val="24"/>
            <w:szCs w:val="24"/>
          </w:rPr>
          <w:fldChar w:fldCharType="end"/>
        </w:r>
      </w:hyperlink>
    </w:p>
    <w:p w:rsidR="00D92306" w:rsidRPr="00D92306" w:rsidRDefault="00D92306">
      <w:pPr>
        <w:pStyle w:val="TOC3"/>
        <w:tabs>
          <w:tab w:val="right" w:leader="dot" w:pos="9016"/>
        </w:tabs>
        <w:rPr>
          <w:rFonts w:ascii="Arial" w:eastAsiaTheme="minorEastAsia" w:hAnsi="Arial" w:cs="Arial"/>
          <w:noProof/>
          <w:sz w:val="24"/>
          <w:szCs w:val="24"/>
        </w:rPr>
      </w:pPr>
      <w:hyperlink w:anchor="_Toc431372756" w:history="1">
        <w:r w:rsidRPr="00D92306">
          <w:rPr>
            <w:rStyle w:val="Hyperlink"/>
            <w:rFonts w:ascii="Arial" w:hAnsi="Arial" w:cs="Arial"/>
            <w:noProof/>
            <w:sz w:val="24"/>
            <w:szCs w:val="24"/>
            <w:lang w:bidi="hi-IN"/>
          </w:rPr>
          <w:t>(4) Enkola ennongoosemu eyokukola silage ngo’kozesa ekiveera</w:t>
        </w:r>
        <w:r w:rsidRPr="00D92306">
          <w:rPr>
            <w:rFonts w:ascii="Arial" w:hAnsi="Arial" w:cs="Arial"/>
            <w:noProof/>
            <w:webHidden/>
            <w:sz w:val="24"/>
            <w:szCs w:val="24"/>
          </w:rPr>
          <w:tab/>
        </w:r>
        <w:r w:rsidRPr="00D92306">
          <w:rPr>
            <w:rFonts w:ascii="Arial" w:hAnsi="Arial" w:cs="Arial"/>
            <w:noProof/>
            <w:webHidden/>
            <w:sz w:val="24"/>
            <w:szCs w:val="24"/>
          </w:rPr>
          <w:fldChar w:fldCharType="begin"/>
        </w:r>
        <w:r w:rsidRPr="00D92306">
          <w:rPr>
            <w:rFonts w:ascii="Arial" w:hAnsi="Arial" w:cs="Arial"/>
            <w:noProof/>
            <w:webHidden/>
            <w:sz w:val="24"/>
            <w:szCs w:val="24"/>
          </w:rPr>
          <w:instrText xml:space="preserve"> PAGEREF _Toc431372756 \h </w:instrText>
        </w:r>
        <w:r w:rsidRPr="00D92306">
          <w:rPr>
            <w:rFonts w:ascii="Arial" w:hAnsi="Arial" w:cs="Arial"/>
            <w:noProof/>
            <w:webHidden/>
            <w:sz w:val="24"/>
            <w:szCs w:val="24"/>
          </w:rPr>
        </w:r>
        <w:r w:rsidRPr="00D92306">
          <w:rPr>
            <w:rFonts w:ascii="Arial" w:hAnsi="Arial" w:cs="Arial"/>
            <w:noProof/>
            <w:webHidden/>
            <w:sz w:val="24"/>
            <w:szCs w:val="24"/>
          </w:rPr>
          <w:fldChar w:fldCharType="separate"/>
        </w:r>
        <w:r w:rsidR="00F21E0F">
          <w:rPr>
            <w:rFonts w:ascii="Arial" w:hAnsi="Arial" w:cs="Arial"/>
            <w:noProof/>
            <w:webHidden/>
            <w:sz w:val="24"/>
            <w:szCs w:val="24"/>
          </w:rPr>
          <w:t>17</w:t>
        </w:r>
        <w:r w:rsidRPr="00D92306">
          <w:rPr>
            <w:rFonts w:ascii="Arial" w:hAnsi="Arial" w:cs="Arial"/>
            <w:noProof/>
            <w:webHidden/>
            <w:sz w:val="24"/>
            <w:szCs w:val="24"/>
          </w:rPr>
          <w:fldChar w:fldCharType="end"/>
        </w:r>
      </w:hyperlink>
    </w:p>
    <w:p w:rsidR="00D92306" w:rsidRPr="00D92306" w:rsidRDefault="00D92306">
      <w:pPr>
        <w:pStyle w:val="TOC1"/>
        <w:rPr>
          <w:rFonts w:ascii="Arial" w:eastAsiaTheme="minorEastAsia" w:hAnsi="Arial" w:cs="Arial"/>
          <w:noProof/>
          <w:sz w:val="24"/>
          <w:szCs w:val="24"/>
        </w:rPr>
      </w:pPr>
      <w:hyperlink w:anchor="_Toc431372757" w:history="1">
        <w:r w:rsidRPr="00D92306">
          <w:rPr>
            <w:rStyle w:val="Hyperlink"/>
            <w:rFonts w:ascii="Arial" w:hAnsi="Arial" w:cs="Arial"/>
            <w:noProof/>
            <w:sz w:val="24"/>
            <w:szCs w:val="24"/>
            <w:lang w:val="it-IT"/>
          </w:rPr>
          <w:t>Endiisa ya silage eli ebisolo</w:t>
        </w:r>
        <w:r w:rsidRPr="00D92306">
          <w:rPr>
            <w:rFonts w:ascii="Arial" w:hAnsi="Arial" w:cs="Arial"/>
            <w:noProof/>
            <w:webHidden/>
            <w:sz w:val="24"/>
            <w:szCs w:val="24"/>
          </w:rPr>
          <w:tab/>
        </w:r>
        <w:r w:rsidRPr="00D92306">
          <w:rPr>
            <w:rFonts w:ascii="Arial" w:hAnsi="Arial" w:cs="Arial"/>
            <w:noProof/>
            <w:webHidden/>
            <w:sz w:val="24"/>
            <w:szCs w:val="24"/>
          </w:rPr>
          <w:fldChar w:fldCharType="begin"/>
        </w:r>
        <w:r w:rsidRPr="00D92306">
          <w:rPr>
            <w:rFonts w:ascii="Arial" w:hAnsi="Arial" w:cs="Arial"/>
            <w:noProof/>
            <w:webHidden/>
            <w:sz w:val="24"/>
            <w:szCs w:val="24"/>
          </w:rPr>
          <w:instrText xml:space="preserve"> PAGEREF _Toc431372757 \h </w:instrText>
        </w:r>
        <w:r w:rsidRPr="00D92306">
          <w:rPr>
            <w:rFonts w:ascii="Arial" w:hAnsi="Arial" w:cs="Arial"/>
            <w:noProof/>
            <w:webHidden/>
            <w:sz w:val="24"/>
            <w:szCs w:val="24"/>
          </w:rPr>
        </w:r>
        <w:r w:rsidRPr="00D92306">
          <w:rPr>
            <w:rFonts w:ascii="Arial" w:hAnsi="Arial" w:cs="Arial"/>
            <w:noProof/>
            <w:webHidden/>
            <w:sz w:val="24"/>
            <w:szCs w:val="24"/>
          </w:rPr>
          <w:fldChar w:fldCharType="separate"/>
        </w:r>
        <w:r w:rsidR="00F21E0F">
          <w:rPr>
            <w:rFonts w:ascii="Arial" w:hAnsi="Arial" w:cs="Arial"/>
            <w:noProof/>
            <w:webHidden/>
            <w:sz w:val="24"/>
            <w:szCs w:val="24"/>
          </w:rPr>
          <w:t>24</w:t>
        </w:r>
        <w:r w:rsidRPr="00D92306">
          <w:rPr>
            <w:rFonts w:ascii="Arial" w:hAnsi="Arial" w:cs="Arial"/>
            <w:noProof/>
            <w:webHidden/>
            <w:sz w:val="24"/>
            <w:szCs w:val="24"/>
          </w:rPr>
          <w:fldChar w:fldCharType="end"/>
        </w:r>
      </w:hyperlink>
    </w:p>
    <w:p w:rsidR="00B70FC8" w:rsidRPr="00D92306" w:rsidRDefault="007C4B2E" w:rsidP="00D50ABE">
      <w:pPr>
        <w:pStyle w:val="BodyText1"/>
        <w:spacing w:line="240" w:lineRule="auto"/>
        <w:rPr>
          <w:rFonts w:ascii="Arial" w:hAnsi="Arial"/>
          <w:szCs w:val="24"/>
        </w:rPr>
      </w:pPr>
      <w:r w:rsidRPr="00D92306">
        <w:rPr>
          <w:rFonts w:ascii="Arial" w:hAnsi="Arial"/>
          <w:szCs w:val="24"/>
        </w:rPr>
        <w:fldChar w:fldCharType="end"/>
      </w:r>
    </w:p>
    <w:p w:rsidR="00B70FC8" w:rsidRPr="00D50ABE" w:rsidRDefault="00B70FC8" w:rsidP="00D50ABE">
      <w:pPr>
        <w:pStyle w:val="BodyText1"/>
        <w:spacing w:line="240" w:lineRule="auto"/>
        <w:rPr>
          <w:rFonts w:ascii="Arial" w:hAnsi="Arial"/>
        </w:rPr>
      </w:pPr>
    </w:p>
    <w:p w:rsidR="00D50ABE" w:rsidRDefault="00D50ABE" w:rsidP="003D198F">
      <w:pPr>
        <w:sectPr w:rsidR="00D50ABE" w:rsidSect="002E3565">
          <w:headerReference w:type="first" r:id="rId23"/>
          <w:footerReference w:type="first" r:id="rId24"/>
          <w:pgSz w:w="11906" w:h="16838"/>
          <w:pgMar w:top="1440" w:right="1440" w:bottom="1440" w:left="1440" w:header="446" w:footer="720" w:gutter="0"/>
          <w:pgNumType w:start="1"/>
          <w:cols w:space="720"/>
          <w:titlePg/>
          <w:docGrid w:linePitch="360"/>
        </w:sectPr>
      </w:pPr>
    </w:p>
    <w:p w:rsidR="00C026F2" w:rsidRPr="00466398" w:rsidRDefault="00314B39" w:rsidP="00C026F2">
      <w:pPr>
        <w:pStyle w:val="BodyText2"/>
        <w:rPr>
          <w:rFonts w:eastAsia="Cambria" w:cs="Cambria"/>
          <w:b/>
          <w:smallCaps/>
          <w:color w:val="E36C0A" w:themeColor="accent6" w:themeShade="BF"/>
          <w:sz w:val="28"/>
        </w:rPr>
      </w:pPr>
      <w:r w:rsidRPr="00314B39">
        <w:rPr>
          <w:rFonts w:eastAsia="Cambria" w:cs="Cambria"/>
          <w:b/>
          <w:smallCaps/>
          <w:color w:val="E36C0A" w:themeColor="accent6" w:themeShade="BF"/>
          <w:sz w:val="28"/>
        </w:rPr>
        <w:lastRenderedPageBreak/>
        <w:t>Ebifunzibbwa</w:t>
      </w:r>
    </w:p>
    <w:p w:rsidR="00466398" w:rsidRDefault="00466398" w:rsidP="00D12C48">
      <w:pPr>
        <w:pStyle w:val="BodyText2"/>
      </w:pPr>
    </w:p>
    <w:p w:rsidR="00F00578" w:rsidRPr="00F00578" w:rsidRDefault="00F00578" w:rsidP="00D12C48">
      <w:pPr>
        <w:pStyle w:val="BodyText2"/>
      </w:pPr>
      <w:r w:rsidRPr="00F00578">
        <w:t xml:space="preserve">CIAT </w:t>
      </w:r>
      <w:r w:rsidRPr="00F00578">
        <w:tab/>
      </w:r>
      <w:r w:rsidRPr="00F00578">
        <w:tab/>
      </w:r>
      <w:r w:rsidRPr="00F00578">
        <w:tab/>
        <w:t>International Center for Tropical Agriculture</w:t>
      </w:r>
    </w:p>
    <w:p w:rsidR="00F00578" w:rsidRDefault="00F00578" w:rsidP="00D12C48">
      <w:pPr>
        <w:pStyle w:val="BodyText2"/>
      </w:pPr>
      <w:r w:rsidRPr="00F00578">
        <w:t>CIP</w:t>
      </w:r>
      <w:r>
        <w:t xml:space="preserve"> </w:t>
      </w:r>
      <w:r>
        <w:tab/>
      </w:r>
      <w:r>
        <w:tab/>
      </w:r>
      <w:r>
        <w:tab/>
      </w:r>
      <w:r w:rsidRPr="00F00578">
        <w:t>International Potato Center</w:t>
      </w:r>
    </w:p>
    <w:p w:rsidR="00F00578" w:rsidRPr="00F00578" w:rsidRDefault="00F00578" w:rsidP="00D12C48">
      <w:pPr>
        <w:pStyle w:val="BodyText2"/>
      </w:pPr>
      <w:r w:rsidRPr="00F00578">
        <w:t>IFAD</w:t>
      </w:r>
      <w:r w:rsidRPr="00F00578">
        <w:tab/>
      </w:r>
      <w:r w:rsidRPr="00F00578">
        <w:tab/>
      </w:r>
      <w:r w:rsidRPr="00F00578">
        <w:tab/>
        <w:t>International Fund for Agricultural Development </w:t>
      </w:r>
    </w:p>
    <w:p w:rsidR="00F00578" w:rsidRDefault="00F00578" w:rsidP="00D12C48">
      <w:pPr>
        <w:pStyle w:val="BodyText2"/>
      </w:pPr>
      <w:r w:rsidRPr="00F00578">
        <w:t>IITA</w:t>
      </w:r>
      <w:r w:rsidRPr="00F00578">
        <w:tab/>
      </w:r>
      <w:r w:rsidRPr="00F00578">
        <w:tab/>
      </w:r>
      <w:r w:rsidRPr="00F00578">
        <w:tab/>
        <w:t>International Institute for Tropical Agriculture</w:t>
      </w:r>
    </w:p>
    <w:p w:rsidR="00F00578" w:rsidRDefault="00F00578" w:rsidP="00D12C48">
      <w:pPr>
        <w:pStyle w:val="BodyText2"/>
      </w:pPr>
      <w:r>
        <w:t>ILRI</w:t>
      </w:r>
      <w:r>
        <w:tab/>
      </w:r>
      <w:r>
        <w:tab/>
      </w:r>
      <w:r>
        <w:tab/>
        <w:t xml:space="preserve">International </w:t>
      </w:r>
      <w:r w:rsidRPr="00F00578">
        <w:t>Livestock Research Institute</w:t>
      </w:r>
    </w:p>
    <w:p w:rsidR="00F00578" w:rsidRPr="00F00578" w:rsidRDefault="00F00578" w:rsidP="00F00578">
      <w:pPr>
        <w:spacing w:before="60"/>
        <w:jc w:val="both"/>
        <w:rPr>
          <w:rFonts w:ascii="Arial" w:eastAsia="Arial" w:hAnsi="Arial" w:cs="Arial"/>
          <w:color w:val="000000"/>
          <w:sz w:val="22"/>
          <w:szCs w:val="22"/>
        </w:rPr>
      </w:pPr>
      <w:r w:rsidRPr="00F00578">
        <w:rPr>
          <w:rFonts w:ascii="Arial" w:eastAsia="Arial" w:hAnsi="Arial" w:cs="Arial"/>
          <w:color w:val="000000"/>
          <w:sz w:val="22"/>
          <w:szCs w:val="22"/>
        </w:rPr>
        <w:t>KARLO</w:t>
      </w:r>
      <w:r w:rsidRPr="00F00578">
        <w:rPr>
          <w:rFonts w:ascii="Arial" w:eastAsia="Arial" w:hAnsi="Arial" w:cs="Arial"/>
          <w:color w:val="000000"/>
          <w:sz w:val="22"/>
          <w:szCs w:val="22"/>
        </w:rPr>
        <w:tab/>
      </w:r>
      <w:r w:rsidRPr="00F00578">
        <w:rPr>
          <w:rFonts w:ascii="Arial" w:eastAsia="Arial" w:hAnsi="Arial" w:cs="Arial"/>
          <w:color w:val="000000"/>
          <w:sz w:val="22"/>
          <w:szCs w:val="22"/>
        </w:rPr>
        <w:tab/>
        <w:t>Kenya Agricultural and Livestock Research Organization</w:t>
      </w:r>
    </w:p>
    <w:p w:rsidR="00F00578" w:rsidRDefault="00F00578" w:rsidP="00D12C48">
      <w:pPr>
        <w:pStyle w:val="BodyText2"/>
      </w:pPr>
      <w:r>
        <w:t>NALIRRI</w:t>
      </w:r>
      <w:r>
        <w:tab/>
      </w:r>
      <w:r>
        <w:tab/>
      </w:r>
      <w:r w:rsidRPr="00F00578">
        <w:t>National Livestock Resources Research Institute</w:t>
      </w:r>
    </w:p>
    <w:p w:rsidR="00F00578" w:rsidRDefault="00F00578" w:rsidP="00D12C48">
      <w:pPr>
        <w:pStyle w:val="BodyText2"/>
      </w:pPr>
      <w:r>
        <w:t>NARO</w:t>
      </w:r>
      <w:r>
        <w:tab/>
      </w:r>
      <w:r>
        <w:tab/>
      </w:r>
      <w:r>
        <w:tab/>
      </w:r>
      <w:r w:rsidRPr="00F00578">
        <w:t>National Agricultural Research Organization</w:t>
      </w:r>
    </w:p>
    <w:p w:rsidR="003D5604" w:rsidRDefault="00466398" w:rsidP="00D12C48">
      <w:pPr>
        <w:pStyle w:val="BodyText2"/>
      </w:pPr>
      <w:r>
        <w:t>OFSP</w:t>
      </w:r>
      <w:r w:rsidR="003D5604">
        <w:tab/>
      </w:r>
      <w:r w:rsidR="003D5604">
        <w:tab/>
      </w:r>
      <w:r w:rsidR="003D5604">
        <w:tab/>
      </w:r>
      <w:r w:rsidRPr="00AF6E72">
        <w:t xml:space="preserve">Orange </w:t>
      </w:r>
      <w:r>
        <w:t>F</w:t>
      </w:r>
      <w:r w:rsidRPr="00AF6E72">
        <w:t xml:space="preserve">leshed </w:t>
      </w:r>
      <w:r>
        <w:t>S</w:t>
      </w:r>
      <w:r w:rsidRPr="00AF6E72">
        <w:t>weetpotato</w:t>
      </w:r>
    </w:p>
    <w:p w:rsidR="00F00578" w:rsidRPr="00F00578" w:rsidRDefault="00F00578" w:rsidP="00D12C48">
      <w:pPr>
        <w:pStyle w:val="BodyText2"/>
      </w:pPr>
      <w:r w:rsidRPr="00F00578">
        <w:t>RTB</w:t>
      </w:r>
      <w:r w:rsidRPr="00F00578">
        <w:tab/>
      </w:r>
      <w:r w:rsidRPr="00F00578">
        <w:tab/>
      </w:r>
      <w:r w:rsidRPr="00F00578">
        <w:tab/>
        <w:t>CGIAR Research Program on Roots, Tubers and Bananas</w:t>
      </w:r>
    </w:p>
    <w:p w:rsidR="00F00578" w:rsidRPr="00F00578" w:rsidRDefault="00F00578" w:rsidP="00D12C48">
      <w:pPr>
        <w:pStyle w:val="BodyText2"/>
      </w:pPr>
      <w:r w:rsidRPr="00F00578">
        <w:t>UGX</w:t>
      </w:r>
      <w:r w:rsidRPr="00F00578">
        <w:tab/>
      </w:r>
      <w:r w:rsidRPr="00F00578">
        <w:tab/>
      </w:r>
      <w:r w:rsidRPr="00F00578">
        <w:tab/>
      </w:r>
      <w:r w:rsidR="00973219" w:rsidRPr="00E2160B">
        <w:rPr>
          <w:color w:val="auto"/>
          <w:lang w:val="en-GB"/>
        </w:rPr>
        <w:t>Shilingi za Uganda</w:t>
      </w:r>
    </w:p>
    <w:p w:rsidR="003D5604" w:rsidRDefault="003D5604" w:rsidP="00D12C48">
      <w:pPr>
        <w:pStyle w:val="BodyText2"/>
      </w:pPr>
    </w:p>
    <w:p w:rsidR="009048BE" w:rsidRDefault="009048BE">
      <w:pPr>
        <w:rPr>
          <w:rFonts w:ascii="Arial" w:eastAsia="Arial" w:hAnsi="Arial" w:cs="Arial"/>
          <w:color w:val="000000"/>
          <w:sz w:val="22"/>
          <w:szCs w:val="22"/>
        </w:rPr>
      </w:pPr>
      <w:r>
        <w:br w:type="page"/>
      </w:r>
    </w:p>
    <w:p w:rsidR="00D50ABE" w:rsidRPr="00263620" w:rsidRDefault="00D50ABE" w:rsidP="00523E31">
      <w:pPr>
        <w:pStyle w:val="Level1"/>
      </w:pPr>
      <w:bookmarkStart w:id="0" w:name="_Toc431372747"/>
      <w:r w:rsidRPr="00523E31">
        <w:lastRenderedPageBreak/>
        <w:t xml:space="preserve">I. </w:t>
      </w:r>
      <w:r w:rsidR="00E4409D" w:rsidRPr="00523E31">
        <w:tab/>
      </w:r>
      <w:r w:rsidR="00263620" w:rsidRPr="00263620">
        <w:t>Enyanjula</w:t>
      </w:r>
      <w:bookmarkEnd w:id="0"/>
    </w:p>
    <w:p w:rsidR="00263620" w:rsidRPr="005946D3" w:rsidRDefault="00263620" w:rsidP="00D12C48">
      <w:pPr>
        <w:pStyle w:val="BodyText2"/>
        <w:rPr>
          <w:lang w:val="it-IT"/>
        </w:rPr>
      </w:pPr>
      <w:bookmarkStart w:id="1" w:name="h.3znysh7" w:colFirst="0" w:colLast="0"/>
      <w:bookmarkStart w:id="2" w:name="_Toc349282197"/>
      <w:bookmarkEnd w:id="1"/>
      <w:proofErr w:type="gramStart"/>
      <w:r w:rsidRPr="001777E4">
        <w:t>Lumonde akwata kyakusatu mu birime ebisinga ettuunzi mu Uganda</w:t>
      </w:r>
      <w:r>
        <w:t xml:space="preserve"> oluvanyuma lwa muwogo n’amatooke</w:t>
      </w:r>
      <w:r w:rsidRPr="001777E4">
        <w:t>.</w:t>
      </w:r>
      <w:proofErr w:type="gramEnd"/>
      <w:r w:rsidRPr="001777E4">
        <w:t xml:space="preserve"> </w:t>
      </w:r>
      <w:proofErr w:type="gramStart"/>
      <w:r w:rsidRPr="001777E4">
        <w:t>Ensangi zino lumonde y</w:t>
      </w:r>
      <w:r>
        <w:t>’</w:t>
      </w:r>
      <w:r w:rsidRPr="001777E4">
        <w:t>e</w:t>
      </w:r>
      <w:r>
        <w:t>m</w:t>
      </w:r>
      <w:r w:rsidRPr="001777E4">
        <w:t>mere ekyasinze okuliibwa ku lubalama lw’enyanja Nalubaale.</w:t>
      </w:r>
      <w:proofErr w:type="gramEnd"/>
      <w:r w:rsidRPr="001777E4">
        <w:t xml:space="preserve"> </w:t>
      </w:r>
      <w:r w:rsidRPr="005946D3">
        <w:rPr>
          <w:lang w:val="it-IT"/>
        </w:rPr>
        <w:t>Era olwaleero Uganda edirira China mu nsi yonna okulima ekirime kino. Okugerageranya mu myaaka ekkumi egiyise, amakungula mu Uganda geyongedde nnyo lwa kuba nti lumonde alimibwa nyo so ssi nti yeyongedde okubala, kuba kati mu myaka kumi amakungula okuva mu yiika emu gaze gabeera tanni 4.5. Ekirime kino kirina enkizo y’amaanyi nnyo eri amaka g,abamufuuna mpola n’abo abamwettanira mu bibuga naddala nga ebirime ebirala tebibaze oba mu biseera nga amakungula gaabyo teganatuuka.</w:t>
      </w:r>
    </w:p>
    <w:p w:rsidR="00AF6E72" w:rsidRDefault="00AF6E72" w:rsidP="00AF6E72">
      <w:pPr>
        <w:jc w:val="both"/>
        <w:rPr>
          <w:bCs/>
          <w:sz w:val="24"/>
          <w:szCs w:val="24"/>
          <w:lang w:val="it-IT"/>
        </w:rPr>
      </w:pPr>
    </w:p>
    <w:p w:rsidR="007606AB" w:rsidRPr="00263620" w:rsidRDefault="007606AB" w:rsidP="00AF6E72">
      <w:pPr>
        <w:jc w:val="both"/>
        <w:rPr>
          <w:bCs/>
          <w:sz w:val="24"/>
          <w:szCs w:val="24"/>
          <w:lang w:val="it-IT"/>
        </w:rPr>
      </w:pPr>
    </w:p>
    <w:p w:rsidR="00AF6E72" w:rsidRPr="00AF6E72" w:rsidRDefault="002A2C2E" w:rsidP="00AF6E72">
      <w:pPr>
        <w:jc w:val="both"/>
        <w:rPr>
          <w:rFonts w:ascii="Arial" w:hAnsi="Arial" w:cs="Arial"/>
          <w:b/>
          <w:sz w:val="22"/>
          <w:szCs w:val="22"/>
        </w:rPr>
      </w:pPr>
      <w:r w:rsidRPr="002A2C2E">
        <w:rPr>
          <w:rFonts w:ascii="Arial" w:hAnsi="Arial" w:cs="Arial"/>
          <w:b/>
          <w:sz w:val="22"/>
          <w:szCs w:val="22"/>
        </w:rPr>
        <w:t>Emigaso gya lumonde</w:t>
      </w:r>
    </w:p>
    <w:p w:rsidR="00AF6E72" w:rsidRPr="00AF6E72" w:rsidRDefault="00AF6E72" w:rsidP="00AF6E72">
      <w:pPr>
        <w:jc w:val="both"/>
        <w:rPr>
          <w:rFonts w:ascii="Arial" w:hAnsi="Arial" w:cs="Arial"/>
          <w:b/>
          <w:sz w:val="22"/>
          <w:szCs w:val="22"/>
        </w:rPr>
      </w:pPr>
    </w:p>
    <w:p w:rsidR="0009405A" w:rsidRPr="00CD3328" w:rsidRDefault="0009405A" w:rsidP="00093EBC">
      <w:pPr>
        <w:numPr>
          <w:ilvl w:val="0"/>
          <w:numId w:val="2"/>
        </w:numPr>
        <w:spacing w:before="60" w:after="120"/>
        <w:jc w:val="both"/>
        <w:rPr>
          <w:rFonts w:ascii="Arial" w:eastAsia="Arial" w:hAnsi="Arial" w:cs="Arial"/>
          <w:color w:val="000000"/>
          <w:sz w:val="22"/>
          <w:szCs w:val="22"/>
          <w:lang w:val="it-IT"/>
        </w:rPr>
      </w:pPr>
      <w:r w:rsidRPr="0009405A">
        <w:rPr>
          <w:rFonts w:ascii="Arial" w:eastAsia="Arial" w:hAnsi="Arial" w:cs="Arial"/>
          <w:color w:val="000000"/>
          <w:sz w:val="22"/>
          <w:szCs w:val="22"/>
        </w:rPr>
        <w:t xml:space="preserve">Ensangi zino Lumonde </w:t>
      </w:r>
      <w:proofErr w:type="gramStart"/>
      <w:r w:rsidRPr="0009405A">
        <w:rPr>
          <w:rFonts w:ascii="Arial" w:eastAsia="Arial" w:hAnsi="Arial" w:cs="Arial"/>
          <w:color w:val="000000"/>
          <w:sz w:val="22"/>
          <w:szCs w:val="22"/>
        </w:rPr>
        <w:t>ali</w:t>
      </w:r>
      <w:proofErr w:type="gramEnd"/>
      <w:r w:rsidRPr="0009405A">
        <w:rPr>
          <w:rFonts w:ascii="Arial" w:eastAsia="Arial" w:hAnsi="Arial" w:cs="Arial"/>
          <w:color w:val="000000"/>
          <w:sz w:val="22"/>
          <w:szCs w:val="22"/>
        </w:rPr>
        <w:t xml:space="preserve"> mu kulongosebwa okusobola okuyimusa ekirungo kya Vitamini eky’omugaso ennyo eri abakyaala abembuto wamu n’abaana mu Uganda. Lumonde ow’ekikuta ekya kacungwa alimu ekirungo ekya carotenoid ekisobola okugerageranyizibwa ku kya kaloti. </w:t>
      </w:r>
      <w:r w:rsidRPr="00CD3328">
        <w:rPr>
          <w:rFonts w:ascii="Arial" w:eastAsia="Arial" w:hAnsi="Arial" w:cs="Arial"/>
          <w:color w:val="000000"/>
          <w:sz w:val="22"/>
          <w:szCs w:val="22"/>
          <w:lang w:val="it-IT"/>
        </w:rPr>
        <w:t>Omubiri gukola vitamin A okuva mu kirungo kya carotenoid. Era lumonde awa omubiri amaanyi, calcium ne vitamin C.</w:t>
      </w:r>
    </w:p>
    <w:p w:rsidR="0009405A" w:rsidRPr="00CD3328" w:rsidRDefault="0009405A" w:rsidP="00093EBC">
      <w:pPr>
        <w:numPr>
          <w:ilvl w:val="0"/>
          <w:numId w:val="2"/>
        </w:numPr>
        <w:jc w:val="both"/>
        <w:rPr>
          <w:rFonts w:ascii="Arial" w:eastAsia="Arial" w:hAnsi="Arial" w:cs="Arial"/>
          <w:color w:val="000000"/>
          <w:sz w:val="22"/>
          <w:szCs w:val="22"/>
          <w:lang w:val="it-IT"/>
        </w:rPr>
      </w:pPr>
      <w:r w:rsidRPr="00CD3328">
        <w:rPr>
          <w:rFonts w:ascii="Arial" w:eastAsia="Arial" w:hAnsi="Arial" w:cs="Arial"/>
          <w:color w:val="000000"/>
          <w:sz w:val="22"/>
          <w:szCs w:val="22"/>
          <w:lang w:val="it-IT"/>
        </w:rPr>
        <w:t>Lumonde asobola okuliibwa nga mutokose, asibiddwa ku mmere oba nga akoleddwamu ebintu ebirala okugeza nga ccipusi, omugaati, omwenge, kabalagala, obuwunga obutabuddwamu kasooli, obulo oba soya.</w:t>
      </w:r>
    </w:p>
    <w:p w:rsidR="00A1398F" w:rsidRPr="00CD3328" w:rsidRDefault="00A1398F" w:rsidP="00A1398F">
      <w:pPr>
        <w:ind w:left="360"/>
        <w:jc w:val="both"/>
        <w:rPr>
          <w:rFonts w:ascii="Arial" w:hAnsi="Arial" w:cs="Arial"/>
          <w:sz w:val="22"/>
          <w:szCs w:val="22"/>
          <w:lang w:val="it-IT"/>
        </w:rPr>
      </w:pPr>
    </w:p>
    <w:p w:rsidR="00A1398F" w:rsidRPr="00CD3328" w:rsidRDefault="00A1398F" w:rsidP="00A1398F">
      <w:pPr>
        <w:ind w:left="360"/>
        <w:jc w:val="both"/>
        <w:rPr>
          <w:rFonts w:ascii="Arial" w:hAnsi="Arial" w:cs="Arial"/>
          <w:sz w:val="22"/>
          <w:szCs w:val="22"/>
          <w:lang w:val="it-IT"/>
        </w:rPr>
      </w:pPr>
    </w:p>
    <w:p w:rsidR="00AF6E72" w:rsidRPr="001B36F4" w:rsidRDefault="00AF6E72" w:rsidP="00AF6E72">
      <w:pPr>
        <w:ind w:left="360"/>
        <w:jc w:val="both"/>
        <w:rPr>
          <w:sz w:val="24"/>
          <w:szCs w:val="24"/>
        </w:rPr>
      </w:pPr>
      <w:r>
        <w:rPr>
          <w:noProof/>
          <w:sz w:val="24"/>
          <w:szCs w:val="24"/>
        </w:rPr>
        <w:drawing>
          <wp:inline distT="0" distB="0" distL="0" distR="0" wp14:anchorId="1360B366" wp14:editId="7FCEFF1B">
            <wp:extent cx="1466215" cy="1794510"/>
            <wp:effectExtent l="0" t="0" r="635" b="0"/>
            <wp:docPr id="26" name="Picture 26" descr="https://encrypted-tbn0.gstatic.com/images?q=tbn:ANd9GcQv5LDbKwPjXyPbZymJhaZ0_ZczjEgcXuFDzMqEiQTYiCNktT8LW68rx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0.gstatic.com/images?q=tbn:ANd9GcQv5LDbKwPjXyPbZymJhaZ0_ZczjEgcXuFDzMqEiQTYiCNktT8LW68rxIU"/>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66215" cy="1794510"/>
                    </a:xfrm>
                    <a:prstGeom prst="rect">
                      <a:avLst/>
                    </a:prstGeom>
                    <a:noFill/>
                    <a:ln>
                      <a:noFill/>
                    </a:ln>
                  </pic:spPr>
                </pic:pic>
              </a:graphicData>
            </a:graphic>
          </wp:inline>
        </w:drawing>
      </w:r>
      <w:r>
        <w:rPr>
          <w:noProof/>
          <w:sz w:val="24"/>
          <w:szCs w:val="24"/>
        </w:rPr>
        <w:drawing>
          <wp:inline distT="0" distB="0" distL="0" distR="0" wp14:anchorId="431DB1B5" wp14:editId="6537532E">
            <wp:extent cx="1337310" cy="1475105"/>
            <wp:effectExtent l="0" t="0" r="0" b="0"/>
            <wp:docPr id="25" name="Picture 25" descr="https://encrypted-tbn1.gstatic.com/images?q=tbn:ANd9GcQ-d_McAK3Vj4pK-FWPK7DJJyAv0BJgcF5LjQDiQAxxZceVMj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ncrypted-tbn1.gstatic.com/images?q=tbn:ANd9GcQ-d_McAK3Vj4pK-FWPK7DJJyAv0BJgcF5LjQDiQAxxZceVMjev"/>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37310" cy="1475105"/>
                    </a:xfrm>
                    <a:prstGeom prst="rect">
                      <a:avLst/>
                    </a:prstGeom>
                    <a:noFill/>
                    <a:ln>
                      <a:noFill/>
                    </a:ln>
                  </pic:spPr>
                </pic:pic>
              </a:graphicData>
            </a:graphic>
          </wp:inline>
        </w:drawing>
      </w:r>
      <w:r w:rsidR="00D92306">
        <w:rPr>
          <w:noProof/>
          <w:sz w:val="24"/>
          <w:szCs w:val="24"/>
        </w:rPr>
        <w:t xml:space="preserve"> </w:t>
      </w:r>
      <w:r>
        <w:rPr>
          <w:noProof/>
          <w:sz w:val="24"/>
          <w:szCs w:val="24"/>
        </w:rPr>
        <w:drawing>
          <wp:inline distT="0" distB="0" distL="0" distR="0" wp14:anchorId="167EF12B" wp14:editId="1EF6AFDA">
            <wp:extent cx="1544320" cy="1354455"/>
            <wp:effectExtent l="0" t="0" r="0" b="0"/>
            <wp:docPr id="24" name="Picture 24" descr="https://encrypted-tbn1.gstatic.com/images?q=tbn:ANd9GcRwabfCBw1IfdK-NpDR_cUlfzdDX678ELKFKMQEr9KalWYmmmuG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ncrypted-tbn1.gstatic.com/images?q=tbn:ANd9GcRwabfCBw1IfdK-NpDR_cUlfzdDX678ELKFKMQEr9KalWYmmmuGo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44320" cy="1354455"/>
                    </a:xfrm>
                    <a:prstGeom prst="rect">
                      <a:avLst/>
                    </a:prstGeom>
                    <a:noFill/>
                    <a:ln>
                      <a:noFill/>
                    </a:ln>
                  </pic:spPr>
                </pic:pic>
              </a:graphicData>
            </a:graphic>
          </wp:inline>
        </w:drawing>
      </w:r>
      <w:r>
        <w:rPr>
          <w:noProof/>
          <w:sz w:val="24"/>
          <w:szCs w:val="24"/>
        </w:rPr>
        <w:drawing>
          <wp:inline distT="0" distB="0" distL="0" distR="0" wp14:anchorId="78C4FEA1" wp14:editId="38696EC9">
            <wp:extent cx="1026795" cy="1405890"/>
            <wp:effectExtent l="0" t="0" r="1905" b="3810"/>
            <wp:docPr id="23" name="Picture 23" descr="http://www.couponsarebeneathme.com/wp-content/uploads/2011/08/AlexiaSweetPotatoFries-765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ouponsarebeneathme.com/wp-content/uploads/2011/08/AlexiaSweetPotatoFries-76596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26795" cy="1405890"/>
                    </a:xfrm>
                    <a:prstGeom prst="rect">
                      <a:avLst/>
                    </a:prstGeom>
                    <a:noFill/>
                    <a:ln>
                      <a:noFill/>
                    </a:ln>
                  </pic:spPr>
                </pic:pic>
              </a:graphicData>
            </a:graphic>
          </wp:inline>
        </w:drawing>
      </w:r>
    </w:p>
    <w:p w:rsidR="00AF6E72" w:rsidRPr="001B36F4" w:rsidRDefault="00AF6E72" w:rsidP="00AF6E72">
      <w:pPr>
        <w:ind w:left="360"/>
        <w:jc w:val="both"/>
        <w:rPr>
          <w:sz w:val="24"/>
          <w:szCs w:val="24"/>
        </w:rPr>
      </w:pPr>
    </w:p>
    <w:p w:rsidR="00AF6E72" w:rsidRPr="001B36F4" w:rsidRDefault="00AF6E72" w:rsidP="00AF6E72">
      <w:pPr>
        <w:ind w:left="360"/>
        <w:jc w:val="both"/>
        <w:rPr>
          <w:noProof/>
          <w:sz w:val="24"/>
          <w:szCs w:val="24"/>
        </w:rPr>
      </w:pPr>
      <w:r>
        <w:rPr>
          <w:noProof/>
          <w:sz w:val="24"/>
          <w:szCs w:val="24"/>
        </w:rPr>
        <w:drawing>
          <wp:inline distT="0" distB="0" distL="0" distR="0" wp14:anchorId="3FCBD815" wp14:editId="0A2D66EA">
            <wp:extent cx="1561465" cy="1043940"/>
            <wp:effectExtent l="0" t="0" r="635" b="3810"/>
            <wp:docPr id="22" name="Picture 22" descr="https://encrypted-tbn0.gstatic.com/images?q=tbn:ANd9GcSF2L8gFQGxsHahK4Z_wvp3noXnyQz6C1-iewPJIJBnTbjmabV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encrypted-tbn0.gstatic.com/images?q=tbn:ANd9GcSF2L8gFQGxsHahK4Z_wvp3noXnyQz6C1-iewPJIJBnTbjmabVM"/>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61465" cy="1043940"/>
                    </a:xfrm>
                    <a:prstGeom prst="rect">
                      <a:avLst/>
                    </a:prstGeom>
                    <a:noFill/>
                    <a:ln>
                      <a:noFill/>
                    </a:ln>
                  </pic:spPr>
                </pic:pic>
              </a:graphicData>
            </a:graphic>
          </wp:inline>
        </w:drawing>
      </w:r>
      <w:r>
        <w:rPr>
          <w:noProof/>
          <w:sz w:val="24"/>
          <w:szCs w:val="24"/>
        </w:rPr>
        <w:drawing>
          <wp:inline distT="0" distB="0" distL="0" distR="0" wp14:anchorId="0AD1C4DA" wp14:editId="2C798842">
            <wp:extent cx="1268095" cy="1069975"/>
            <wp:effectExtent l="0" t="0" r="8255" b="0"/>
            <wp:docPr id="21" name="Picture 21" descr="https://encrypted-tbn0.gstatic.com/images?q=tbn:ANd9GcQ9yo7re3pU6THhRvur9ToXh3A4rny7a-UNNX6Wcz7p7c3gQqH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0.gstatic.com/images?q=tbn:ANd9GcQ9yo7re3pU6THhRvur9ToXh3A4rny7a-UNNX6Wcz7p7c3gQqHQ"/>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68095" cy="1069975"/>
                    </a:xfrm>
                    <a:prstGeom prst="rect">
                      <a:avLst/>
                    </a:prstGeom>
                    <a:noFill/>
                    <a:ln>
                      <a:noFill/>
                    </a:ln>
                  </pic:spPr>
                </pic:pic>
              </a:graphicData>
            </a:graphic>
          </wp:inline>
        </w:drawing>
      </w:r>
      <w:r>
        <w:rPr>
          <w:noProof/>
          <w:sz w:val="24"/>
          <w:szCs w:val="24"/>
        </w:rPr>
        <w:drawing>
          <wp:inline distT="0" distB="0" distL="0" distR="0" wp14:anchorId="4D6D1422" wp14:editId="6CAA331E">
            <wp:extent cx="1107583" cy="1116039"/>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20723" cy="1129280"/>
                    </a:xfrm>
                    <a:prstGeom prst="rect">
                      <a:avLst/>
                    </a:prstGeom>
                    <a:noFill/>
                    <a:ln>
                      <a:noFill/>
                    </a:ln>
                  </pic:spPr>
                </pic:pic>
              </a:graphicData>
            </a:graphic>
          </wp:inline>
        </w:drawing>
      </w:r>
      <w:r w:rsidR="00D92306">
        <w:rPr>
          <w:noProof/>
          <w:sz w:val="24"/>
          <w:szCs w:val="24"/>
        </w:rPr>
        <w:t xml:space="preserve"> </w:t>
      </w:r>
      <w:r>
        <w:rPr>
          <w:noProof/>
          <w:sz w:val="24"/>
          <w:szCs w:val="24"/>
        </w:rPr>
        <w:drawing>
          <wp:inline distT="0" distB="0" distL="0" distR="0" wp14:anchorId="5877ECC6" wp14:editId="0BC350E8">
            <wp:extent cx="1506828" cy="112764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06828" cy="1127643"/>
                    </a:xfrm>
                    <a:prstGeom prst="rect">
                      <a:avLst/>
                    </a:prstGeom>
                    <a:noFill/>
                    <a:ln>
                      <a:noFill/>
                    </a:ln>
                  </pic:spPr>
                </pic:pic>
              </a:graphicData>
            </a:graphic>
          </wp:inline>
        </w:drawing>
      </w:r>
    </w:p>
    <w:p w:rsidR="00AF6E72" w:rsidRPr="00564F81" w:rsidRDefault="00564F81" w:rsidP="00564F81">
      <w:pPr>
        <w:ind w:left="6660"/>
        <w:rPr>
          <w:rFonts w:ascii="Arial" w:hAnsi="Arial" w:cs="Arial"/>
          <w:i/>
          <w:noProof/>
        </w:rPr>
      </w:pPr>
      <w:r w:rsidRPr="00564F81">
        <w:rPr>
          <w:rFonts w:ascii="Arial" w:hAnsi="Arial" w:cs="Arial"/>
          <w:i/>
          <w:noProof/>
          <w:lang w:val="en-GB"/>
        </w:rPr>
        <w:t>Amata g'ennyana agakoleddwa mu malagala okukendeeza ku ssente ezilabilila obuyana​</w:t>
      </w:r>
    </w:p>
    <w:p w:rsidR="00A1398F" w:rsidRDefault="00A1398F" w:rsidP="00A1398F">
      <w:pPr>
        <w:jc w:val="both"/>
        <w:rPr>
          <w:rFonts w:ascii="Arial" w:hAnsi="Arial" w:cs="Arial"/>
          <w:b/>
          <w:sz w:val="22"/>
          <w:szCs w:val="22"/>
        </w:rPr>
      </w:pPr>
    </w:p>
    <w:p w:rsidR="00A1398F" w:rsidRDefault="00A1398F" w:rsidP="00A1398F">
      <w:pPr>
        <w:jc w:val="both"/>
        <w:rPr>
          <w:rFonts w:ascii="Arial" w:hAnsi="Arial" w:cs="Arial"/>
          <w:b/>
          <w:sz w:val="22"/>
          <w:szCs w:val="22"/>
        </w:rPr>
      </w:pPr>
    </w:p>
    <w:p w:rsidR="007606AB" w:rsidRDefault="007606AB" w:rsidP="00A1398F">
      <w:pPr>
        <w:jc w:val="both"/>
        <w:rPr>
          <w:rFonts w:ascii="Arial" w:hAnsi="Arial" w:cs="Arial"/>
          <w:b/>
          <w:sz w:val="22"/>
          <w:szCs w:val="22"/>
        </w:rPr>
      </w:pPr>
    </w:p>
    <w:p w:rsidR="007606AB" w:rsidRDefault="007606AB" w:rsidP="00A1398F">
      <w:pPr>
        <w:jc w:val="both"/>
        <w:rPr>
          <w:rFonts w:ascii="Arial" w:hAnsi="Arial" w:cs="Arial"/>
          <w:b/>
          <w:sz w:val="22"/>
          <w:szCs w:val="22"/>
        </w:rPr>
      </w:pPr>
    </w:p>
    <w:p w:rsidR="007606AB" w:rsidRDefault="007606AB" w:rsidP="00A1398F">
      <w:pPr>
        <w:jc w:val="both"/>
        <w:rPr>
          <w:rFonts w:ascii="Arial" w:hAnsi="Arial" w:cs="Arial"/>
          <w:b/>
          <w:sz w:val="22"/>
          <w:szCs w:val="22"/>
        </w:rPr>
      </w:pPr>
    </w:p>
    <w:p w:rsidR="00A1398F" w:rsidRDefault="00A1398F" w:rsidP="00A1398F">
      <w:pPr>
        <w:jc w:val="both"/>
        <w:rPr>
          <w:rFonts w:ascii="Arial" w:hAnsi="Arial" w:cs="Arial"/>
          <w:b/>
          <w:sz w:val="22"/>
          <w:szCs w:val="22"/>
        </w:rPr>
      </w:pPr>
    </w:p>
    <w:p w:rsidR="00AF6E72" w:rsidRPr="00A1398F" w:rsidRDefault="0009405A" w:rsidP="0009405A">
      <w:pPr>
        <w:ind w:left="-5" w:right="-1" w:hanging="10"/>
        <w:jc w:val="both"/>
        <w:rPr>
          <w:rFonts w:ascii="Arial" w:hAnsi="Arial" w:cs="Arial"/>
          <w:b/>
          <w:sz w:val="22"/>
          <w:szCs w:val="22"/>
        </w:rPr>
      </w:pPr>
      <w:r w:rsidRPr="0009405A">
        <w:rPr>
          <w:rFonts w:ascii="Arial" w:hAnsi="Arial" w:cs="Arial"/>
          <w:b/>
          <w:sz w:val="22"/>
          <w:szCs w:val="22"/>
        </w:rPr>
        <w:lastRenderedPageBreak/>
        <w:t>Ebimu ku biyinza okukolebwa mu lumonde</w:t>
      </w:r>
    </w:p>
    <w:p w:rsidR="00AF6E72" w:rsidRPr="001B36F4" w:rsidRDefault="00AF6E72" w:rsidP="00AF6E72">
      <w:pPr>
        <w:ind w:left="360"/>
        <w:jc w:val="both"/>
        <w:rPr>
          <w:i/>
          <w:sz w:val="24"/>
          <w:szCs w:val="24"/>
        </w:rPr>
      </w:pPr>
    </w:p>
    <w:p w:rsidR="0009405A" w:rsidRPr="00CD3328" w:rsidRDefault="0009405A" w:rsidP="00093EBC">
      <w:pPr>
        <w:numPr>
          <w:ilvl w:val="0"/>
          <w:numId w:val="2"/>
        </w:numPr>
        <w:spacing w:before="60" w:after="120"/>
        <w:jc w:val="both"/>
        <w:rPr>
          <w:rFonts w:ascii="Arial" w:hAnsi="Arial" w:cs="Arial"/>
          <w:color w:val="000000"/>
          <w:sz w:val="22"/>
          <w:szCs w:val="22"/>
          <w:lang w:val="it-IT"/>
        </w:rPr>
      </w:pPr>
      <w:r w:rsidRPr="00CD3328">
        <w:rPr>
          <w:rFonts w:ascii="Arial" w:hAnsi="Arial" w:cs="Arial"/>
          <w:color w:val="000000"/>
          <w:sz w:val="22"/>
          <w:szCs w:val="22"/>
          <w:lang w:val="it-IT"/>
        </w:rPr>
        <w:t>Mu bifo ebimu amalagala ga lumonde galiibwa ng’enva endiirwa naddala nga gakyaali mato.</w:t>
      </w:r>
    </w:p>
    <w:p w:rsidR="0009405A" w:rsidRPr="00CD3328" w:rsidRDefault="0009405A" w:rsidP="00093EBC">
      <w:pPr>
        <w:numPr>
          <w:ilvl w:val="0"/>
          <w:numId w:val="2"/>
        </w:numPr>
        <w:spacing w:before="60" w:after="120"/>
        <w:jc w:val="both"/>
        <w:rPr>
          <w:rFonts w:ascii="Arial" w:hAnsi="Arial" w:cs="Arial"/>
          <w:color w:val="000000"/>
          <w:sz w:val="22"/>
          <w:szCs w:val="22"/>
          <w:lang w:val="it-IT"/>
        </w:rPr>
      </w:pPr>
      <w:r w:rsidRPr="00CD3328">
        <w:rPr>
          <w:rFonts w:ascii="Arial" w:hAnsi="Arial" w:cs="Arial"/>
          <w:color w:val="000000"/>
          <w:sz w:val="22"/>
          <w:szCs w:val="22"/>
          <w:lang w:val="it-IT"/>
        </w:rPr>
        <w:t>Lumonde kirime ekigoba enjala wamu n’obwaavu naddala mu butale obuli mu districts endala.</w:t>
      </w:r>
    </w:p>
    <w:p w:rsidR="0009405A" w:rsidRPr="002A0CCC" w:rsidRDefault="0009405A" w:rsidP="00093EBC">
      <w:pPr>
        <w:numPr>
          <w:ilvl w:val="0"/>
          <w:numId w:val="2"/>
        </w:numPr>
        <w:spacing w:before="60" w:after="120"/>
        <w:jc w:val="both"/>
        <w:rPr>
          <w:rFonts w:ascii="Arial" w:hAnsi="Arial" w:cs="Arial"/>
          <w:color w:val="000000"/>
          <w:sz w:val="22"/>
          <w:szCs w:val="22"/>
          <w:lang w:val="it-IT"/>
        </w:rPr>
      </w:pPr>
      <w:r w:rsidRPr="002A0CCC">
        <w:rPr>
          <w:rFonts w:ascii="Arial" w:hAnsi="Arial" w:cs="Arial"/>
          <w:color w:val="000000"/>
          <w:sz w:val="22"/>
          <w:szCs w:val="22"/>
          <w:lang w:val="it-IT"/>
        </w:rPr>
        <w:t>Lumonde akola ebitundu abiri ku buli kikumi eky’ebisigalira by’amakungula naddala amalagala, bulumonde obutatwalibwa mu katale (atatundibwa) n’ebikuta, bino byamugaso nnyo nga emmere y’ebisolo.</w:t>
      </w:r>
    </w:p>
    <w:p w:rsidR="0009405A" w:rsidRPr="002A0CCC" w:rsidRDefault="0009405A" w:rsidP="00093EBC">
      <w:pPr>
        <w:numPr>
          <w:ilvl w:val="0"/>
          <w:numId w:val="2"/>
        </w:numPr>
        <w:spacing w:before="60" w:after="120"/>
        <w:jc w:val="both"/>
        <w:rPr>
          <w:rFonts w:ascii="Arial" w:hAnsi="Arial" w:cs="Arial"/>
          <w:color w:val="000000"/>
          <w:sz w:val="22"/>
          <w:szCs w:val="22"/>
          <w:lang w:val="it-IT"/>
        </w:rPr>
      </w:pPr>
      <w:r w:rsidRPr="002A0CCC">
        <w:rPr>
          <w:rFonts w:ascii="Arial" w:hAnsi="Arial" w:cs="Arial"/>
          <w:color w:val="000000"/>
          <w:sz w:val="22"/>
          <w:szCs w:val="22"/>
          <w:lang w:val="it-IT"/>
        </w:rPr>
        <w:t>Ebisigalira bya lumonde oluvanyuma lw’amakungula, bisobola okulisibwa ensolo (embizzi, embuzi, endiga, obumyu n’Ente) ate olumu bisobola okwongerwako omutindo nga bikolebwamu silage.</w:t>
      </w:r>
    </w:p>
    <w:p w:rsidR="0009405A" w:rsidRPr="002A0CCC" w:rsidRDefault="0009405A" w:rsidP="00093EBC">
      <w:pPr>
        <w:numPr>
          <w:ilvl w:val="0"/>
          <w:numId w:val="2"/>
        </w:numPr>
        <w:spacing w:before="60" w:after="120"/>
        <w:jc w:val="both"/>
        <w:rPr>
          <w:rFonts w:ascii="Arial" w:hAnsi="Arial" w:cs="Arial"/>
          <w:color w:val="000000"/>
          <w:sz w:val="22"/>
          <w:szCs w:val="22"/>
          <w:lang w:val="it-IT"/>
        </w:rPr>
      </w:pPr>
      <w:r w:rsidRPr="002A0CCC">
        <w:rPr>
          <w:rFonts w:ascii="Arial" w:hAnsi="Arial" w:cs="Arial"/>
          <w:color w:val="000000"/>
          <w:sz w:val="22"/>
          <w:szCs w:val="22"/>
          <w:lang w:val="it-IT"/>
        </w:rPr>
        <w:t>Okunonyereza okukoleddwa aba National Livestock Resources Research Institute kulaga nti ebikoola bya lumonde ebitabuddwaamu amata bisobolera ddala okukendeeza ku nsimbi ezisasanyibwa okulunda obuyana nga tebutusidwako bulabe ate nekikusobozesa nokusigazaawo amata agawerako gosobola okunywaako n’okutunda.</w:t>
      </w:r>
    </w:p>
    <w:p w:rsidR="00694C62" w:rsidRPr="002A0CCC" w:rsidRDefault="00694C62" w:rsidP="00AF6E72">
      <w:pPr>
        <w:jc w:val="both"/>
        <w:rPr>
          <w:rFonts w:ascii="Arial" w:hAnsi="Arial" w:cs="Arial"/>
          <w:b/>
          <w:sz w:val="22"/>
          <w:szCs w:val="22"/>
          <w:lang w:val="it-IT"/>
        </w:rPr>
      </w:pPr>
    </w:p>
    <w:p w:rsidR="00AF6E72" w:rsidRPr="00694C62" w:rsidRDefault="00C62A82" w:rsidP="00C62A82">
      <w:pPr>
        <w:ind w:right="-1"/>
        <w:jc w:val="both"/>
        <w:rPr>
          <w:rFonts w:ascii="Arial" w:hAnsi="Arial" w:cs="Arial"/>
          <w:b/>
          <w:sz w:val="22"/>
          <w:szCs w:val="22"/>
        </w:rPr>
      </w:pPr>
      <w:r w:rsidRPr="00C62A82">
        <w:rPr>
          <w:rFonts w:ascii="Arial" w:hAnsi="Arial" w:cs="Arial"/>
          <w:b/>
          <w:sz w:val="22"/>
          <w:szCs w:val="22"/>
        </w:rPr>
        <w:t>Obuzibu obusangibwa abalima lumonde</w:t>
      </w:r>
    </w:p>
    <w:p w:rsidR="00AF6E72" w:rsidRPr="00C62A82" w:rsidRDefault="00AF6E72" w:rsidP="00AF6E72">
      <w:pPr>
        <w:jc w:val="both"/>
        <w:rPr>
          <w:rFonts w:ascii="Arial" w:hAnsi="Arial" w:cs="Arial"/>
          <w:i/>
          <w:sz w:val="22"/>
          <w:szCs w:val="22"/>
        </w:rPr>
      </w:pPr>
    </w:p>
    <w:p w:rsidR="00AF6E72" w:rsidRPr="00694C62" w:rsidRDefault="00C62A82" w:rsidP="00093EBC">
      <w:pPr>
        <w:numPr>
          <w:ilvl w:val="0"/>
          <w:numId w:val="3"/>
        </w:numPr>
        <w:ind w:left="360"/>
        <w:jc w:val="both"/>
        <w:rPr>
          <w:rFonts w:ascii="Arial" w:hAnsi="Arial" w:cs="Arial"/>
          <w:i/>
          <w:sz w:val="22"/>
          <w:szCs w:val="22"/>
        </w:rPr>
      </w:pPr>
      <w:r w:rsidRPr="00C62A82">
        <w:rPr>
          <w:rFonts w:ascii="Arial" w:hAnsi="Arial" w:cs="Arial"/>
          <w:i/>
          <w:sz w:val="22"/>
          <w:szCs w:val="22"/>
        </w:rPr>
        <w:t>Obuzibu mu kulima</w:t>
      </w:r>
      <w:r>
        <w:rPr>
          <w:rFonts w:ascii="Arial" w:hAnsi="Arial" w:cs="Arial"/>
          <w:i/>
          <w:sz w:val="22"/>
          <w:szCs w:val="22"/>
        </w:rPr>
        <w:t>:</w:t>
      </w:r>
    </w:p>
    <w:p w:rsidR="00AF6E72" w:rsidRPr="00694C62" w:rsidRDefault="00AF6E72" w:rsidP="00694C62">
      <w:pPr>
        <w:ind w:left="360"/>
        <w:jc w:val="both"/>
        <w:rPr>
          <w:rFonts w:ascii="Arial" w:hAnsi="Arial" w:cs="Arial"/>
          <w:i/>
          <w:sz w:val="22"/>
          <w:szCs w:val="22"/>
        </w:rPr>
      </w:pPr>
    </w:p>
    <w:p w:rsidR="00C62A82" w:rsidRPr="00C62A82" w:rsidRDefault="00C62A82" w:rsidP="00093EBC">
      <w:pPr>
        <w:numPr>
          <w:ilvl w:val="0"/>
          <w:numId w:val="2"/>
        </w:numPr>
        <w:spacing w:before="60" w:after="120"/>
        <w:jc w:val="both"/>
        <w:rPr>
          <w:rFonts w:ascii="Arial" w:hAnsi="Arial" w:cs="Arial"/>
          <w:sz w:val="22"/>
          <w:szCs w:val="22"/>
        </w:rPr>
      </w:pPr>
      <w:r w:rsidRPr="00C62A82">
        <w:rPr>
          <w:rFonts w:ascii="Arial" w:hAnsi="Arial" w:cs="Arial"/>
          <w:sz w:val="22"/>
          <w:szCs w:val="22"/>
        </w:rPr>
        <w:t>Obuwuka obulya lumonde</w:t>
      </w:r>
    </w:p>
    <w:p w:rsidR="00C62A82" w:rsidRPr="00C62A82" w:rsidRDefault="00C62A82" w:rsidP="00093EBC">
      <w:pPr>
        <w:numPr>
          <w:ilvl w:val="0"/>
          <w:numId w:val="2"/>
        </w:numPr>
        <w:spacing w:before="60" w:after="120"/>
        <w:jc w:val="both"/>
        <w:rPr>
          <w:rFonts w:ascii="Arial" w:hAnsi="Arial" w:cs="Arial"/>
          <w:sz w:val="22"/>
          <w:szCs w:val="22"/>
        </w:rPr>
      </w:pPr>
      <w:r w:rsidRPr="00C62A82">
        <w:rPr>
          <w:rFonts w:ascii="Arial" w:hAnsi="Arial" w:cs="Arial"/>
          <w:sz w:val="22"/>
          <w:szCs w:val="22"/>
        </w:rPr>
        <w:t>Ekyeeya</w:t>
      </w:r>
    </w:p>
    <w:p w:rsidR="00C62A82" w:rsidRPr="00C62A82" w:rsidRDefault="00C62A82" w:rsidP="00093EBC">
      <w:pPr>
        <w:numPr>
          <w:ilvl w:val="0"/>
          <w:numId w:val="2"/>
        </w:numPr>
        <w:spacing w:before="60" w:after="120"/>
        <w:jc w:val="both"/>
        <w:rPr>
          <w:rFonts w:ascii="Arial" w:hAnsi="Arial" w:cs="Arial"/>
          <w:sz w:val="22"/>
          <w:szCs w:val="22"/>
        </w:rPr>
      </w:pPr>
      <w:r w:rsidRPr="00C62A82">
        <w:rPr>
          <w:rFonts w:ascii="Arial" w:hAnsi="Arial" w:cs="Arial"/>
          <w:sz w:val="22"/>
          <w:szCs w:val="22"/>
        </w:rPr>
        <w:t>Ebbula ly’ensigo eyembala</w:t>
      </w:r>
    </w:p>
    <w:p w:rsidR="00C62A82" w:rsidRPr="00C62A82" w:rsidRDefault="00C62A82" w:rsidP="00093EBC">
      <w:pPr>
        <w:numPr>
          <w:ilvl w:val="0"/>
          <w:numId w:val="2"/>
        </w:numPr>
        <w:spacing w:before="60" w:after="120"/>
        <w:jc w:val="both"/>
        <w:rPr>
          <w:rFonts w:ascii="Arial" w:hAnsi="Arial" w:cs="Arial"/>
          <w:sz w:val="22"/>
          <w:szCs w:val="22"/>
        </w:rPr>
      </w:pPr>
      <w:r w:rsidRPr="00C62A82">
        <w:rPr>
          <w:rFonts w:ascii="Arial" w:hAnsi="Arial" w:cs="Arial"/>
          <w:sz w:val="22"/>
          <w:szCs w:val="22"/>
        </w:rPr>
        <w:t>Ebbula ly’abakozi</w:t>
      </w:r>
    </w:p>
    <w:p w:rsidR="00C62A82" w:rsidRPr="00C62A82" w:rsidRDefault="00C62A82" w:rsidP="00093EBC">
      <w:pPr>
        <w:numPr>
          <w:ilvl w:val="0"/>
          <w:numId w:val="2"/>
        </w:numPr>
        <w:spacing w:before="60" w:after="120"/>
        <w:jc w:val="both"/>
        <w:rPr>
          <w:rFonts w:ascii="Arial" w:hAnsi="Arial" w:cs="Arial"/>
          <w:sz w:val="22"/>
          <w:szCs w:val="22"/>
        </w:rPr>
      </w:pPr>
      <w:r w:rsidRPr="00C62A82">
        <w:rPr>
          <w:rFonts w:ascii="Arial" w:hAnsi="Arial" w:cs="Arial"/>
          <w:sz w:val="22"/>
          <w:szCs w:val="22"/>
        </w:rPr>
        <w:t>Ebikozesebwa ebitamala</w:t>
      </w:r>
    </w:p>
    <w:p w:rsidR="00C62A82" w:rsidRPr="00C62A82" w:rsidRDefault="00C62A82" w:rsidP="00093EBC">
      <w:pPr>
        <w:numPr>
          <w:ilvl w:val="0"/>
          <w:numId w:val="2"/>
        </w:numPr>
        <w:spacing w:before="60" w:after="120"/>
        <w:jc w:val="both"/>
        <w:rPr>
          <w:rFonts w:ascii="Arial" w:hAnsi="Arial" w:cs="Arial"/>
          <w:sz w:val="22"/>
          <w:szCs w:val="22"/>
        </w:rPr>
      </w:pPr>
      <w:r w:rsidRPr="00C62A82">
        <w:rPr>
          <w:rFonts w:ascii="Arial" w:hAnsi="Arial" w:cs="Arial"/>
          <w:sz w:val="22"/>
          <w:szCs w:val="22"/>
        </w:rPr>
        <w:t>Ettaka terikyamala</w:t>
      </w:r>
    </w:p>
    <w:p w:rsidR="00C62A82" w:rsidRPr="00C62A82" w:rsidRDefault="00C62A82" w:rsidP="00093EBC">
      <w:pPr>
        <w:numPr>
          <w:ilvl w:val="0"/>
          <w:numId w:val="2"/>
        </w:numPr>
        <w:spacing w:before="60" w:after="120"/>
        <w:jc w:val="both"/>
        <w:rPr>
          <w:rFonts w:ascii="Arial" w:hAnsi="Arial" w:cs="Arial"/>
          <w:sz w:val="22"/>
          <w:szCs w:val="22"/>
        </w:rPr>
      </w:pPr>
      <w:r w:rsidRPr="00C62A82">
        <w:rPr>
          <w:rFonts w:ascii="Arial" w:hAnsi="Arial" w:cs="Arial"/>
          <w:sz w:val="22"/>
          <w:szCs w:val="22"/>
        </w:rPr>
        <w:t>Ettaka terikyaali jjimu</w:t>
      </w:r>
    </w:p>
    <w:p w:rsidR="00C62A82" w:rsidRPr="00CD3328" w:rsidRDefault="00C62A82" w:rsidP="00093EBC">
      <w:pPr>
        <w:numPr>
          <w:ilvl w:val="0"/>
          <w:numId w:val="2"/>
        </w:numPr>
        <w:spacing w:before="60" w:after="120"/>
        <w:jc w:val="both"/>
        <w:rPr>
          <w:rFonts w:ascii="Arial" w:hAnsi="Arial" w:cs="Arial"/>
          <w:sz w:val="22"/>
          <w:szCs w:val="22"/>
          <w:lang w:val="it-IT"/>
        </w:rPr>
      </w:pPr>
      <w:r w:rsidRPr="00CD3328">
        <w:rPr>
          <w:rFonts w:ascii="Arial" w:hAnsi="Arial" w:cs="Arial"/>
          <w:sz w:val="22"/>
          <w:szCs w:val="22"/>
          <w:lang w:val="it-IT"/>
        </w:rPr>
        <w:t>Ebisolo ebilya lumonde, emesse, embizzi n’ebilala)</w:t>
      </w:r>
    </w:p>
    <w:p w:rsidR="00A1398F" w:rsidRPr="00CD3328" w:rsidRDefault="00A1398F" w:rsidP="00694C62">
      <w:pPr>
        <w:ind w:left="360"/>
        <w:jc w:val="both"/>
        <w:rPr>
          <w:rFonts w:ascii="Arial" w:hAnsi="Arial" w:cs="Arial"/>
          <w:sz w:val="22"/>
          <w:szCs w:val="22"/>
          <w:lang w:val="it-IT"/>
        </w:rPr>
      </w:pPr>
    </w:p>
    <w:p w:rsidR="00AF6E72" w:rsidRPr="00CD3328" w:rsidRDefault="00C62A82" w:rsidP="00093EBC">
      <w:pPr>
        <w:numPr>
          <w:ilvl w:val="0"/>
          <w:numId w:val="3"/>
        </w:numPr>
        <w:ind w:left="360"/>
        <w:jc w:val="both"/>
        <w:rPr>
          <w:rFonts w:ascii="Arial" w:hAnsi="Arial" w:cs="Arial"/>
          <w:i/>
          <w:sz w:val="22"/>
          <w:szCs w:val="22"/>
          <w:lang w:val="it-IT"/>
        </w:rPr>
      </w:pPr>
      <w:r w:rsidRPr="00CD3328">
        <w:rPr>
          <w:rFonts w:ascii="Arial" w:hAnsi="Arial" w:cs="Arial"/>
          <w:i/>
          <w:sz w:val="22"/>
          <w:szCs w:val="22"/>
          <w:lang w:val="it-IT"/>
        </w:rPr>
        <w:t>Ebizibu ebisangiba mu katale n’enkwata ya lumonde akungunddwa:</w:t>
      </w:r>
    </w:p>
    <w:p w:rsidR="00AF6E72" w:rsidRPr="00CD3328" w:rsidRDefault="00AF6E72" w:rsidP="00093EBC">
      <w:pPr>
        <w:numPr>
          <w:ilvl w:val="0"/>
          <w:numId w:val="2"/>
        </w:numPr>
        <w:spacing w:before="60" w:after="120"/>
        <w:jc w:val="both"/>
        <w:rPr>
          <w:rFonts w:ascii="Arial" w:hAnsi="Arial" w:cs="Arial"/>
          <w:sz w:val="22"/>
          <w:szCs w:val="22"/>
          <w:lang w:val="it-IT"/>
        </w:rPr>
      </w:pPr>
    </w:p>
    <w:p w:rsidR="00C62A82" w:rsidRPr="00C62A82" w:rsidRDefault="00C62A82" w:rsidP="00093EBC">
      <w:pPr>
        <w:numPr>
          <w:ilvl w:val="0"/>
          <w:numId w:val="2"/>
        </w:numPr>
        <w:spacing w:before="60" w:after="120"/>
        <w:jc w:val="both"/>
        <w:rPr>
          <w:rFonts w:ascii="Arial" w:hAnsi="Arial" w:cs="Arial"/>
          <w:sz w:val="22"/>
          <w:szCs w:val="22"/>
        </w:rPr>
      </w:pPr>
      <w:r w:rsidRPr="00C62A82">
        <w:rPr>
          <w:rFonts w:ascii="Arial" w:hAnsi="Arial" w:cs="Arial"/>
          <w:sz w:val="22"/>
          <w:szCs w:val="22"/>
        </w:rPr>
        <w:t>Ebbeyi eri wansi</w:t>
      </w:r>
    </w:p>
    <w:p w:rsidR="00C62A82" w:rsidRPr="00C62A82" w:rsidRDefault="00C62A82" w:rsidP="00093EBC">
      <w:pPr>
        <w:numPr>
          <w:ilvl w:val="0"/>
          <w:numId w:val="2"/>
        </w:numPr>
        <w:spacing w:before="60" w:after="120"/>
        <w:jc w:val="both"/>
        <w:rPr>
          <w:rFonts w:ascii="Arial" w:hAnsi="Arial" w:cs="Arial"/>
          <w:sz w:val="22"/>
          <w:szCs w:val="22"/>
        </w:rPr>
      </w:pPr>
      <w:r w:rsidRPr="00C62A82">
        <w:rPr>
          <w:rFonts w:ascii="Arial" w:hAnsi="Arial" w:cs="Arial"/>
          <w:sz w:val="22"/>
          <w:szCs w:val="22"/>
        </w:rPr>
        <w:t>Ebbula ly’obutale</w:t>
      </w:r>
    </w:p>
    <w:p w:rsidR="00C62A82" w:rsidRPr="00CD3328" w:rsidRDefault="00C62A82" w:rsidP="00093EBC">
      <w:pPr>
        <w:numPr>
          <w:ilvl w:val="0"/>
          <w:numId w:val="2"/>
        </w:numPr>
        <w:spacing w:before="60" w:after="120"/>
        <w:jc w:val="both"/>
        <w:rPr>
          <w:rFonts w:ascii="Arial" w:hAnsi="Arial" w:cs="Arial"/>
          <w:sz w:val="22"/>
          <w:szCs w:val="22"/>
          <w:lang w:val="it-IT"/>
        </w:rPr>
      </w:pPr>
      <w:r w:rsidRPr="00CD3328">
        <w:rPr>
          <w:rFonts w:ascii="Arial" w:hAnsi="Arial" w:cs="Arial"/>
          <w:sz w:val="22"/>
          <w:szCs w:val="22"/>
          <w:lang w:val="it-IT"/>
        </w:rPr>
        <w:t>Entambuza ya lumonde okutuuka mu katale enzibu</w:t>
      </w:r>
    </w:p>
    <w:p w:rsidR="00C62A82" w:rsidRPr="00C62A82" w:rsidRDefault="00C62A82" w:rsidP="00093EBC">
      <w:pPr>
        <w:numPr>
          <w:ilvl w:val="0"/>
          <w:numId w:val="2"/>
        </w:numPr>
        <w:spacing w:before="60" w:after="120"/>
        <w:jc w:val="both"/>
        <w:rPr>
          <w:rFonts w:ascii="Arial" w:hAnsi="Arial" w:cs="Arial"/>
          <w:sz w:val="22"/>
          <w:szCs w:val="22"/>
        </w:rPr>
      </w:pPr>
      <w:r w:rsidRPr="00C62A82">
        <w:rPr>
          <w:rFonts w:ascii="Arial" w:hAnsi="Arial" w:cs="Arial"/>
          <w:sz w:val="22"/>
          <w:szCs w:val="22"/>
        </w:rPr>
        <w:t>Amagezi ag’okulongoosa lumonde amatono</w:t>
      </w:r>
    </w:p>
    <w:p w:rsidR="00C62A82" w:rsidRPr="00C62A82" w:rsidRDefault="00C62A82" w:rsidP="00093EBC">
      <w:pPr>
        <w:numPr>
          <w:ilvl w:val="0"/>
          <w:numId w:val="2"/>
        </w:numPr>
        <w:spacing w:before="60" w:after="120"/>
        <w:jc w:val="both"/>
        <w:rPr>
          <w:rFonts w:ascii="Arial" w:hAnsi="Arial" w:cs="Arial"/>
          <w:sz w:val="22"/>
          <w:szCs w:val="22"/>
        </w:rPr>
      </w:pPr>
      <w:r w:rsidRPr="00C62A82">
        <w:rPr>
          <w:rFonts w:ascii="Arial" w:hAnsi="Arial" w:cs="Arial"/>
          <w:sz w:val="22"/>
          <w:szCs w:val="22"/>
        </w:rPr>
        <w:t>Enkyukakyuka y’obudde</w:t>
      </w:r>
    </w:p>
    <w:p w:rsidR="00C62A82" w:rsidRPr="00C62A82" w:rsidRDefault="00C62A82" w:rsidP="00093EBC">
      <w:pPr>
        <w:numPr>
          <w:ilvl w:val="0"/>
          <w:numId w:val="2"/>
        </w:numPr>
        <w:spacing w:before="60" w:after="120"/>
        <w:jc w:val="both"/>
        <w:rPr>
          <w:rFonts w:ascii="Arial" w:hAnsi="Arial" w:cs="Arial"/>
          <w:sz w:val="22"/>
          <w:szCs w:val="22"/>
        </w:rPr>
      </w:pPr>
      <w:r w:rsidRPr="00C62A82">
        <w:rPr>
          <w:rFonts w:ascii="Arial" w:hAnsi="Arial" w:cs="Arial"/>
          <w:sz w:val="22"/>
          <w:szCs w:val="22"/>
        </w:rPr>
        <w:t>Enzirukanya y’akatale etamatiza</w:t>
      </w:r>
    </w:p>
    <w:p w:rsidR="00C62A82" w:rsidRPr="00C62A82" w:rsidRDefault="00C62A82" w:rsidP="00093EBC">
      <w:pPr>
        <w:numPr>
          <w:ilvl w:val="0"/>
          <w:numId w:val="2"/>
        </w:numPr>
        <w:spacing w:before="60" w:after="120"/>
        <w:rPr>
          <w:rFonts w:ascii="Arial" w:hAnsi="Arial" w:cs="Arial"/>
          <w:sz w:val="22"/>
          <w:szCs w:val="22"/>
        </w:rPr>
      </w:pPr>
      <w:r w:rsidRPr="00C62A82">
        <w:rPr>
          <w:rFonts w:ascii="Arial" w:hAnsi="Arial" w:cs="Arial"/>
          <w:sz w:val="22"/>
          <w:szCs w:val="22"/>
        </w:rPr>
        <w:t>Ebbula ly’abakozi abayinza okuyambako mukulongoosa/okwongera kumutindo gwa lumonde</w:t>
      </w:r>
    </w:p>
    <w:p w:rsidR="00302367" w:rsidRPr="00084E22" w:rsidRDefault="00D50ABE" w:rsidP="00302367">
      <w:pPr>
        <w:pStyle w:val="Level1"/>
      </w:pPr>
      <w:bookmarkStart w:id="3" w:name="_Toc431372748"/>
      <w:r w:rsidRPr="00C7042F">
        <w:lastRenderedPageBreak/>
        <w:t>II.</w:t>
      </w:r>
      <w:r w:rsidRPr="00C7042F">
        <w:tab/>
      </w:r>
      <w:bookmarkEnd w:id="2"/>
      <w:r w:rsidR="00302367" w:rsidRPr="00084E22">
        <w:t>E</w:t>
      </w:r>
      <w:r w:rsidR="00302367">
        <w:t>n</w:t>
      </w:r>
      <w:r w:rsidR="00302367" w:rsidRPr="00084E22">
        <w:t>nima n’endabirira ya</w:t>
      </w:r>
      <w:r w:rsidR="00302367">
        <w:t xml:space="preserve"> </w:t>
      </w:r>
      <w:r w:rsidR="00302367" w:rsidRPr="00084E22">
        <w:t>lumonde</w:t>
      </w:r>
      <w:bookmarkEnd w:id="3"/>
    </w:p>
    <w:p w:rsidR="00060343" w:rsidRDefault="00060343" w:rsidP="00AA7743">
      <w:pPr>
        <w:spacing w:before="60"/>
        <w:jc w:val="both"/>
        <w:rPr>
          <w:rFonts w:ascii="Arial" w:hAnsi="Arial" w:cs="Arial"/>
          <w:b/>
          <w:sz w:val="22"/>
          <w:szCs w:val="22"/>
        </w:rPr>
      </w:pPr>
    </w:p>
    <w:p w:rsidR="00302367" w:rsidRPr="00302367" w:rsidRDefault="00302367" w:rsidP="00302367">
      <w:pPr>
        <w:ind w:left="-5" w:right="-1" w:hanging="10"/>
        <w:jc w:val="both"/>
        <w:rPr>
          <w:rFonts w:ascii="Arial" w:hAnsi="Arial" w:cs="Arial"/>
          <w:b/>
          <w:sz w:val="22"/>
          <w:szCs w:val="22"/>
        </w:rPr>
      </w:pPr>
      <w:r w:rsidRPr="00302367">
        <w:rPr>
          <w:rFonts w:ascii="Arial" w:hAnsi="Arial" w:cs="Arial"/>
          <w:b/>
          <w:sz w:val="22"/>
          <w:szCs w:val="22"/>
        </w:rPr>
        <w:t>Ebika bya lumonde</w:t>
      </w:r>
    </w:p>
    <w:p w:rsidR="00302367" w:rsidRPr="00302367" w:rsidRDefault="00302367" w:rsidP="00302367">
      <w:pPr>
        <w:ind w:left="-5" w:right="-1" w:hanging="10"/>
        <w:jc w:val="both"/>
        <w:rPr>
          <w:rFonts w:ascii="Arial" w:eastAsia="Arial" w:hAnsi="Arial" w:cs="Arial"/>
          <w:color w:val="000000"/>
          <w:sz w:val="22"/>
          <w:szCs w:val="22"/>
        </w:rPr>
      </w:pPr>
      <w:r w:rsidRPr="00302367">
        <w:rPr>
          <w:rFonts w:ascii="Arial" w:eastAsia="Arial" w:hAnsi="Arial" w:cs="Arial"/>
          <w:color w:val="000000"/>
          <w:sz w:val="22"/>
          <w:szCs w:val="22"/>
        </w:rPr>
        <w:t xml:space="preserve">Ebika bya lumonde ebikulu mu Uganda mulimu; Lumonde owa kacungwa (Orange Fleshed Sweet Potatoes), Ejumule, NASPOT, Dimbuka, Rangira, Bwanjule, New Kawogo, Tanzania, ne Wagabolige. </w:t>
      </w:r>
      <w:proofErr w:type="gramStart"/>
      <w:r w:rsidRPr="00302367">
        <w:rPr>
          <w:rFonts w:ascii="Arial" w:eastAsia="Arial" w:hAnsi="Arial" w:cs="Arial"/>
          <w:color w:val="000000"/>
          <w:sz w:val="22"/>
          <w:szCs w:val="22"/>
        </w:rPr>
        <w:t>Naye lumonde alimibwa asinziira ku buwoomi, okubeera nga taliimu biwuzi, obuwangaazi mu ttaka, okukula amangu, okusobola okulwanyisa ekyeeya n’enddwadde.</w:t>
      </w:r>
      <w:proofErr w:type="gramEnd"/>
      <w:r w:rsidRPr="00302367">
        <w:rPr>
          <w:rFonts w:ascii="Arial" w:eastAsia="Arial" w:hAnsi="Arial" w:cs="Arial"/>
          <w:color w:val="000000"/>
          <w:sz w:val="22"/>
          <w:szCs w:val="22"/>
        </w:rPr>
        <w:t xml:space="preserve"> </w:t>
      </w:r>
      <w:proofErr w:type="gramStart"/>
      <w:r w:rsidRPr="00302367">
        <w:rPr>
          <w:rFonts w:ascii="Arial" w:eastAsia="Arial" w:hAnsi="Arial" w:cs="Arial"/>
          <w:color w:val="000000"/>
          <w:sz w:val="22"/>
          <w:szCs w:val="22"/>
        </w:rPr>
        <w:t>Akeeso akasooka kalaga amakungula agava mu bimu kubika byalumonde alimibwa mu Uganda.</w:t>
      </w:r>
      <w:proofErr w:type="gramEnd"/>
    </w:p>
    <w:p w:rsidR="00AA7743" w:rsidRPr="00AA7743" w:rsidRDefault="00AA7743" w:rsidP="00060343">
      <w:pPr>
        <w:spacing w:before="60" w:after="120"/>
        <w:jc w:val="both"/>
        <w:rPr>
          <w:rFonts w:ascii="Arial" w:hAnsi="Arial" w:cs="Arial"/>
          <w:sz w:val="22"/>
          <w:szCs w:val="22"/>
          <w:lang w:val="en-GB"/>
        </w:rPr>
      </w:pPr>
    </w:p>
    <w:p w:rsidR="00302367" w:rsidRDefault="00302367" w:rsidP="00302367">
      <w:pPr>
        <w:spacing w:before="60" w:after="120"/>
        <w:jc w:val="both"/>
        <w:rPr>
          <w:rFonts w:ascii="Arial" w:hAnsi="Arial" w:cs="Arial"/>
          <w:b/>
          <w:sz w:val="22"/>
          <w:szCs w:val="22"/>
          <w:lang w:val="en-GB"/>
        </w:rPr>
      </w:pPr>
      <w:r w:rsidRPr="00302367">
        <w:rPr>
          <w:rFonts w:ascii="Arial" w:hAnsi="Arial" w:cs="Arial"/>
          <w:b/>
          <w:sz w:val="22"/>
          <w:szCs w:val="22"/>
          <w:lang w:val="en-GB"/>
        </w:rPr>
        <w:t>Akeeso akasooka: Amakuungula agava mu bimu kubika byalumonde mu Uganda</w:t>
      </w:r>
      <w:r>
        <w:rPr>
          <w:rFonts w:ascii="Arial" w:hAnsi="Arial" w:cs="Arial"/>
          <w:b/>
          <w:sz w:val="22"/>
          <w:szCs w:val="22"/>
          <w:lang w:val="en-GB"/>
        </w:rPr>
        <w:t>.</w:t>
      </w:r>
    </w:p>
    <w:tbl>
      <w:tblPr>
        <w:tblW w:w="0" w:type="auto"/>
        <w:tblBorders>
          <w:top w:val="single" w:sz="4" w:space="0" w:color="auto"/>
        </w:tblBorders>
        <w:tblLook w:val="04A0" w:firstRow="1" w:lastRow="0" w:firstColumn="1" w:lastColumn="0" w:noHBand="0" w:noVBand="1"/>
      </w:tblPr>
      <w:tblGrid>
        <w:gridCol w:w="2898"/>
        <w:gridCol w:w="3780"/>
        <w:gridCol w:w="2316"/>
      </w:tblGrid>
      <w:tr w:rsidR="00302367" w:rsidRPr="001777E4" w:rsidTr="00302367">
        <w:tc>
          <w:tcPr>
            <w:tcW w:w="2898" w:type="dxa"/>
            <w:tcBorders>
              <w:top w:val="single" w:sz="4" w:space="0" w:color="auto"/>
              <w:bottom w:val="single" w:sz="4" w:space="0" w:color="auto"/>
            </w:tcBorders>
            <w:shd w:val="clear" w:color="auto" w:fill="auto"/>
          </w:tcPr>
          <w:p w:rsidR="00302367" w:rsidRPr="00302367" w:rsidRDefault="00302367" w:rsidP="00302367">
            <w:pPr>
              <w:spacing w:before="60" w:after="120"/>
              <w:jc w:val="both"/>
              <w:rPr>
                <w:rFonts w:ascii="Arial" w:hAnsi="Arial" w:cs="Arial"/>
                <w:b/>
                <w:sz w:val="22"/>
                <w:szCs w:val="22"/>
              </w:rPr>
            </w:pPr>
            <w:r w:rsidRPr="00302367">
              <w:rPr>
                <w:rFonts w:ascii="Arial" w:hAnsi="Arial" w:cs="Arial"/>
                <w:b/>
                <w:sz w:val="22"/>
                <w:szCs w:val="22"/>
              </w:rPr>
              <w:t>Ekika kyalumonde</w:t>
            </w:r>
          </w:p>
        </w:tc>
        <w:tc>
          <w:tcPr>
            <w:tcW w:w="3780" w:type="dxa"/>
            <w:tcBorders>
              <w:top w:val="single" w:sz="4" w:space="0" w:color="auto"/>
              <w:bottom w:val="single" w:sz="4" w:space="0" w:color="auto"/>
            </w:tcBorders>
            <w:shd w:val="clear" w:color="auto" w:fill="auto"/>
          </w:tcPr>
          <w:p w:rsidR="00302367" w:rsidRPr="00302367" w:rsidRDefault="00302367" w:rsidP="00302367">
            <w:pPr>
              <w:spacing w:before="60" w:after="120"/>
              <w:jc w:val="both"/>
              <w:rPr>
                <w:rFonts w:ascii="Arial" w:hAnsi="Arial" w:cs="Arial"/>
                <w:b/>
                <w:sz w:val="22"/>
                <w:szCs w:val="22"/>
              </w:rPr>
            </w:pPr>
            <w:r w:rsidRPr="00302367">
              <w:rPr>
                <w:rFonts w:ascii="Arial" w:hAnsi="Arial" w:cs="Arial"/>
                <w:b/>
                <w:sz w:val="22"/>
                <w:szCs w:val="22"/>
              </w:rPr>
              <w:t xml:space="preserve">Erinya elyatiikirivu </w:t>
            </w:r>
          </w:p>
        </w:tc>
        <w:tc>
          <w:tcPr>
            <w:tcW w:w="2316" w:type="dxa"/>
            <w:tcBorders>
              <w:top w:val="single" w:sz="4" w:space="0" w:color="auto"/>
              <w:bottom w:val="single" w:sz="4" w:space="0" w:color="auto"/>
            </w:tcBorders>
            <w:shd w:val="clear" w:color="auto" w:fill="auto"/>
          </w:tcPr>
          <w:p w:rsidR="00302367" w:rsidRPr="00302367" w:rsidRDefault="00302367" w:rsidP="00302367">
            <w:pPr>
              <w:spacing w:before="60" w:after="120"/>
              <w:jc w:val="center"/>
              <w:rPr>
                <w:rFonts w:ascii="Arial" w:hAnsi="Arial" w:cs="Arial"/>
                <w:b/>
                <w:sz w:val="22"/>
                <w:szCs w:val="22"/>
              </w:rPr>
            </w:pPr>
            <w:r w:rsidRPr="00302367">
              <w:rPr>
                <w:rFonts w:ascii="Arial" w:hAnsi="Arial" w:cs="Arial"/>
                <w:b/>
                <w:sz w:val="22"/>
                <w:szCs w:val="22"/>
              </w:rPr>
              <w:t>Amakungula (tons/acre)</w:t>
            </w:r>
          </w:p>
        </w:tc>
      </w:tr>
      <w:tr w:rsidR="00302367" w:rsidRPr="00302367" w:rsidTr="00302367">
        <w:tc>
          <w:tcPr>
            <w:tcW w:w="2898" w:type="dxa"/>
            <w:tcBorders>
              <w:top w:val="single" w:sz="4" w:space="0" w:color="auto"/>
              <w:bottom w:val="nil"/>
            </w:tcBorders>
            <w:shd w:val="clear" w:color="auto" w:fill="auto"/>
          </w:tcPr>
          <w:p w:rsidR="00302367" w:rsidRPr="00302367" w:rsidRDefault="00302367" w:rsidP="00302367">
            <w:pPr>
              <w:spacing w:before="60" w:after="120"/>
              <w:jc w:val="both"/>
              <w:rPr>
                <w:rFonts w:ascii="Arial" w:hAnsi="Arial" w:cs="Arial"/>
                <w:sz w:val="22"/>
                <w:szCs w:val="22"/>
              </w:rPr>
            </w:pPr>
            <w:r w:rsidRPr="00302367">
              <w:rPr>
                <w:rFonts w:ascii="Arial" w:hAnsi="Arial" w:cs="Arial"/>
                <w:sz w:val="22"/>
                <w:szCs w:val="22"/>
              </w:rPr>
              <w:t xml:space="preserve">SPK 004  </w:t>
            </w:r>
          </w:p>
        </w:tc>
        <w:tc>
          <w:tcPr>
            <w:tcW w:w="3780" w:type="dxa"/>
            <w:tcBorders>
              <w:top w:val="single" w:sz="4" w:space="0" w:color="auto"/>
              <w:bottom w:val="nil"/>
            </w:tcBorders>
            <w:shd w:val="clear" w:color="auto" w:fill="auto"/>
          </w:tcPr>
          <w:p w:rsidR="00302367" w:rsidRPr="00302367" w:rsidRDefault="00302367" w:rsidP="00302367">
            <w:pPr>
              <w:spacing w:before="60" w:after="120"/>
              <w:jc w:val="both"/>
              <w:rPr>
                <w:rFonts w:ascii="Arial" w:hAnsi="Arial" w:cs="Arial"/>
                <w:sz w:val="22"/>
                <w:szCs w:val="22"/>
              </w:rPr>
            </w:pPr>
            <w:r w:rsidRPr="00302367">
              <w:rPr>
                <w:rFonts w:ascii="Arial" w:hAnsi="Arial" w:cs="Arial"/>
                <w:sz w:val="22"/>
                <w:szCs w:val="22"/>
              </w:rPr>
              <w:t xml:space="preserve">Kakamega  </w:t>
            </w:r>
          </w:p>
        </w:tc>
        <w:tc>
          <w:tcPr>
            <w:tcW w:w="2316" w:type="dxa"/>
            <w:tcBorders>
              <w:top w:val="single" w:sz="4" w:space="0" w:color="auto"/>
              <w:bottom w:val="nil"/>
            </w:tcBorders>
            <w:shd w:val="clear" w:color="auto" w:fill="auto"/>
          </w:tcPr>
          <w:p w:rsidR="00302367" w:rsidRPr="00302367" w:rsidRDefault="00302367" w:rsidP="00302367">
            <w:pPr>
              <w:spacing w:before="60" w:after="120"/>
              <w:jc w:val="center"/>
              <w:rPr>
                <w:rFonts w:ascii="Arial" w:hAnsi="Arial" w:cs="Arial"/>
                <w:sz w:val="22"/>
                <w:szCs w:val="22"/>
              </w:rPr>
            </w:pPr>
            <w:r w:rsidRPr="00302367">
              <w:rPr>
                <w:rFonts w:ascii="Arial" w:hAnsi="Arial" w:cs="Arial"/>
                <w:sz w:val="22"/>
                <w:szCs w:val="22"/>
              </w:rPr>
              <w:t>9.5</w:t>
            </w:r>
          </w:p>
        </w:tc>
      </w:tr>
      <w:tr w:rsidR="00302367" w:rsidRPr="00302367" w:rsidTr="00302367">
        <w:tc>
          <w:tcPr>
            <w:tcW w:w="2898" w:type="dxa"/>
            <w:tcBorders>
              <w:top w:val="nil"/>
              <w:bottom w:val="nil"/>
            </w:tcBorders>
            <w:shd w:val="clear" w:color="auto" w:fill="auto"/>
          </w:tcPr>
          <w:p w:rsidR="00302367" w:rsidRPr="00302367" w:rsidRDefault="00302367" w:rsidP="00302367">
            <w:pPr>
              <w:spacing w:before="60" w:after="120"/>
              <w:jc w:val="both"/>
              <w:rPr>
                <w:rFonts w:ascii="Arial" w:hAnsi="Arial" w:cs="Arial"/>
                <w:sz w:val="22"/>
                <w:szCs w:val="22"/>
              </w:rPr>
            </w:pPr>
            <w:r w:rsidRPr="00302367">
              <w:rPr>
                <w:rFonts w:ascii="Arial" w:hAnsi="Arial" w:cs="Arial"/>
                <w:sz w:val="22"/>
                <w:szCs w:val="22"/>
              </w:rPr>
              <w:t xml:space="preserve">Ejumula  </w:t>
            </w:r>
          </w:p>
        </w:tc>
        <w:tc>
          <w:tcPr>
            <w:tcW w:w="3780" w:type="dxa"/>
            <w:tcBorders>
              <w:top w:val="nil"/>
              <w:bottom w:val="nil"/>
            </w:tcBorders>
            <w:shd w:val="clear" w:color="auto" w:fill="auto"/>
          </w:tcPr>
          <w:p w:rsidR="00302367" w:rsidRPr="00302367" w:rsidRDefault="00302367" w:rsidP="00302367">
            <w:pPr>
              <w:spacing w:before="60" w:after="120"/>
              <w:jc w:val="both"/>
              <w:rPr>
                <w:rFonts w:ascii="Arial" w:hAnsi="Arial" w:cs="Arial"/>
                <w:sz w:val="22"/>
                <w:szCs w:val="22"/>
              </w:rPr>
            </w:pPr>
            <w:r w:rsidRPr="00302367">
              <w:rPr>
                <w:rFonts w:ascii="Arial" w:hAnsi="Arial" w:cs="Arial"/>
                <w:sz w:val="22"/>
                <w:szCs w:val="22"/>
              </w:rPr>
              <w:t xml:space="preserve">Ejumula  </w:t>
            </w:r>
          </w:p>
        </w:tc>
        <w:tc>
          <w:tcPr>
            <w:tcW w:w="2316" w:type="dxa"/>
            <w:tcBorders>
              <w:top w:val="nil"/>
              <w:bottom w:val="nil"/>
            </w:tcBorders>
            <w:shd w:val="clear" w:color="auto" w:fill="auto"/>
          </w:tcPr>
          <w:p w:rsidR="00302367" w:rsidRPr="00302367" w:rsidRDefault="00302367" w:rsidP="00302367">
            <w:pPr>
              <w:spacing w:before="60" w:after="120"/>
              <w:jc w:val="center"/>
              <w:rPr>
                <w:rFonts w:ascii="Arial" w:hAnsi="Arial" w:cs="Arial"/>
                <w:sz w:val="22"/>
                <w:szCs w:val="22"/>
              </w:rPr>
            </w:pPr>
            <w:r w:rsidRPr="00302367">
              <w:rPr>
                <w:rFonts w:ascii="Arial" w:hAnsi="Arial" w:cs="Arial"/>
                <w:sz w:val="22"/>
                <w:szCs w:val="22"/>
              </w:rPr>
              <w:t>6.0</w:t>
            </w:r>
          </w:p>
        </w:tc>
      </w:tr>
      <w:tr w:rsidR="00302367" w:rsidRPr="00302367" w:rsidTr="00302367">
        <w:tc>
          <w:tcPr>
            <w:tcW w:w="2898" w:type="dxa"/>
            <w:tcBorders>
              <w:top w:val="nil"/>
              <w:bottom w:val="nil"/>
            </w:tcBorders>
            <w:shd w:val="clear" w:color="auto" w:fill="auto"/>
          </w:tcPr>
          <w:p w:rsidR="00302367" w:rsidRPr="00302367" w:rsidRDefault="00302367" w:rsidP="00302367">
            <w:pPr>
              <w:spacing w:before="60" w:after="120"/>
              <w:jc w:val="both"/>
              <w:rPr>
                <w:rFonts w:ascii="Arial" w:hAnsi="Arial" w:cs="Arial"/>
                <w:sz w:val="22"/>
                <w:szCs w:val="22"/>
              </w:rPr>
            </w:pPr>
            <w:r w:rsidRPr="00302367">
              <w:rPr>
                <w:rFonts w:ascii="Arial" w:hAnsi="Arial" w:cs="Arial"/>
                <w:sz w:val="22"/>
                <w:szCs w:val="22"/>
              </w:rPr>
              <w:t xml:space="preserve">NASPOT 9-O  </w:t>
            </w:r>
          </w:p>
        </w:tc>
        <w:tc>
          <w:tcPr>
            <w:tcW w:w="3780" w:type="dxa"/>
            <w:tcBorders>
              <w:top w:val="nil"/>
              <w:bottom w:val="nil"/>
            </w:tcBorders>
            <w:shd w:val="clear" w:color="auto" w:fill="auto"/>
          </w:tcPr>
          <w:p w:rsidR="00302367" w:rsidRPr="00302367" w:rsidRDefault="00302367" w:rsidP="00302367">
            <w:pPr>
              <w:spacing w:before="60" w:after="120"/>
              <w:jc w:val="both"/>
              <w:rPr>
                <w:rFonts w:ascii="Arial" w:hAnsi="Arial" w:cs="Arial"/>
                <w:sz w:val="22"/>
                <w:szCs w:val="22"/>
              </w:rPr>
            </w:pPr>
            <w:r w:rsidRPr="00302367">
              <w:rPr>
                <w:rFonts w:ascii="Arial" w:hAnsi="Arial" w:cs="Arial"/>
                <w:sz w:val="22"/>
                <w:szCs w:val="22"/>
              </w:rPr>
              <w:t xml:space="preserve">VITA  </w:t>
            </w:r>
          </w:p>
        </w:tc>
        <w:tc>
          <w:tcPr>
            <w:tcW w:w="2316" w:type="dxa"/>
            <w:tcBorders>
              <w:top w:val="nil"/>
              <w:bottom w:val="nil"/>
            </w:tcBorders>
            <w:shd w:val="clear" w:color="auto" w:fill="auto"/>
          </w:tcPr>
          <w:p w:rsidR="00302367" w:rsidRPr="00302367" w:rsidRDefault="00302367" w:rsidP="00302367">
            <w:pPr>
              <w:spacing w:before="60" w:after="120"/>
              <w:jc w:val="center"/>
              <w:rPr>
                <w:rFonts w:ascii="Arial" w:hAnsi="Arial" w:cs="Arial"/>
                <w:sz w:val="22"/>
                <w:szCs w:val="22"/>
              </w:rPr>
            </w:pPr>
            <w:r w:rsidRPr="00302367">
              <w:rPr>
                <w:rFonts w:ascii="Arial" w:hAnsi="Arial" w:cs="Arial"/>
                <w:sz w:val="22"/>
                <w:szCs w:val="22"/>
              </w:rPr>
              <w:t>10.4</w:t>
            </w:r>
          </w:p>
        </w:tc>
      </w:tr>
      <w:tr w:rsidR="00302367" w:rsidRPr="00302367" w:rsidTr="00302367">
        <w:tc>
          <w:tcPr>
            <w:tcW w:w="2898" w:type="dxa"/>
            <w:tcBorders>
              <w:top w:val="nil"/>
              <w:bottom w:val="nil"/>
            </w:tcBorders>
            <w:shd w:val="clear" w:color="auto" w:fill="auto"/>
          </w:tcPr>
          <w:p w:rsidR="00302367" w:rsidRPr="00302367" w:rsidRDefault="00302367" w:rsidP="00302367">
            <w:pPr>
              <w:spacing w:before="60" w:after="120"/>
              <w:jc w:val="both"/>
              <w:rPr>
                <w:rFonts w:ascii="Arial" w:hAnsi="Arial" w:cs="Arial"/>
                <w:sz w:val="22"/>
                <w:szCs w:val="22"/>
              </w:rPr>
            </w:pPr>
            <w:r w:rsidRPr="00302367">
              <w:rPr>
                <w:rFonts w:ascii="Arial" w:hAnsi="Arial" w:cs="Arial"/>
                <w:sz w:val="22"/>
                <w:szCs w:val="22"/>
              </w:rPr>
              <w:t xml:space="preserve">NASPOT 10-O  </w:t>
            </w:r>
          </w:p>
        </w:tc>
        <w:tc>
          <w:tcPr>
            <w:tcW w:w="3780" w:type="dxa"/>
            <w:tcBorders>
              <w:top w:val="nil"/>
              <w:bottom w:val="nil"/>
            </w:tcBorders>
            <w:shd w:val="clear" w:color="auto" w:fill="auto"/>
          </w:tcPr>
          <w:p w:rsidR="00302367" w:rsidRPr="00302367" w:rsidRDefault="00302367" w:rsidP="00302367">
            <w:pPr>
              <w:spacing w:before="60" w:after="120"/>
              <w:jc w:val="both"/>
              <w:rPr>
                <w:rFonts w:ascii="Arial" w:hAnsi="Arial" w:cs="Arial"/>
                <w:sz w:val="22"/>
                <w:szCs w:val="22"/>
              </w:rPr>
            </w:pPr>
            <w:r w:rsidRPr="00302367">
              <w:rPr>
                <w:rFonts w:ascii="Arial" w:hAnsi="Arial" w:cs="Arial"/>
                <w:sz w:val="22"/>
                <w:szCs w:val="22"/>
              </w:rPr>
              <w:t xml:space="preserve">Kabode  </w:t>
            </w:r>
          </w:p>
        </w:tc>
        <w:tc>
          <w:tcPr>
            <w:tcW w:w="2316" w:type="dxa"/>
            <w:tcBorders>
              <w:top w:val="nil"/>
              <w:bottom w:val="nil"/>
            </w:tcBorders>
            <w:shd w:val="clear" w:color="auto" w:fill="auto"/>
          </w:tcPr>
          <w:p w:rsidR="00302367" w:rsidRPr="00302367" w:rsidRDefault="00302367" w:rsidP="00302367">
            <w:pPr>
              <w:spacing w:before="60" w:after="120"/>
              <w:jc w:val="center"/>
              <w:rPr>
                <w:rFonts w:ascii="Arial" w:hAnsi="Arial" w:cs="Arial"/>
                <w:sz w:val="22"/>
                <w:szCs w:val="22"/>
              </w:rPr>
            </w:pPr>
            <w:r w:rsidRPr="00302367">
              <w:rPr>
                <w:rFonts w:ascii="Arial" w:hAnsi="Arial" w:cs="Arial"/>
                <w:sz w:val="22"/>
                <w:szCs w:val="22"/>
              </w:rPr>
              <w:t>8.5</w:t>
            </w:r>
          </w:p>
        </w:tc>
      </w:tr>
      <w:tr w:rsidR="00302367" w:rsidRPr="00302367" w:rsidTr="00302367">
        <w:tc>
          <w:tcPr>
            <w:tcW w:w="2898" w:type="dxa"/>
            <w:tcBorders>
              <w:top w:val="nil"/>
              <w:bottom w:val="nil"/>
            </w:tcBorders>
            <w:shd w:val="clear" w:color="auto" w:fill="auto"/>
          </w:tcPr>
          <w:p w:rsidR="00302367" w:rsidRPr="00302367" w:rsidRDefault="00302367" w:rsidP="00302367">
            <w:pPr>
              <w:spacing w:before="60" w:after="120"/>
              <w:jc w:val="both"/>
              <w:rPr>
                <w:rFonts w:ascii="Arial" w:hAnsi="Arial" w:cs="Arial"/>
                <w:sz w:val="22"/>
                <w:szCs w:val="22"/>
              </w:rPr>
            </w:pPr>
            <w:r w:rsidRPr="00302367">
              <w:rPr>
                <w:rFonts w:ascii="Arial" w:hAnsi="Arial" w:cs="Arial"/>
                <w:sz w:val="22"/>
                <w:szCs w:val="22"/>
              </w:rPr>
              <w:t xml:space="preserve">Vitamin A sweet potato  </w:t>
            </w:r>
          </w:p>
        </w:tc>
        <w:tc>
          <w:tcPr>
            <w:tcW w:w="3780" w:type="dxa"/>
            <w:tcBorders>
              <w:top w:val="nil"/>
              <w:bottom w:val="nil"/>
            </w:tcBorders>
            <w:shd w:val="clear" w:color="auto" w:fill="auto"/>
          </w:tcPr>
          <w:p w:rsidR="00302367" w:rsidRPr="00302367" w:rsidRDefault="00302367" w:rsidP="00302367">
            <w:pPr>
              <w:spacing w:before="60" w:after="120"/>
              <w:jc w:val="both"/>
              <w:rPr>
                <w:rFonts w:ascii="Arial" w:hAnsi="Arial" w:cs="Arial"/>
                <w:sz w:val="22"/>
                <w:szCs w:val="22"/>
              </w:rPr>
            </w:pPr>
            <w:r w:rsidRPr="00302367">
              <w:rPr>
                <w:rFonts w:ascii="Arial" w:hAnsi="Arial" w:cs="Arial"/>
                <w:sz w:val="22"/>
                <w:szCs w:val="22"/>
              </w:rPr>
              <w:t xml:space="preserve">Orange fleshed sweet potato  </w:t>
            </w:r>
          </w:p>
        </w:tc>
        <w:tc>
          <w:tcPr>
            <w:tcW w:w="2316" w:type="dxa"/>
            <w:tcBorders>
              <w:top w:val="nil"/>
              <w:bottom w:val="nil"/>
            </w:tcBorders>
            <w:shd w:val="clear" w:color="auto" w:fill="auto"/>
          </w:tcPr>
          <w:p w:rsidR="00302367" w:rsidRPr="00302367" w:rsidRDefault="00302367" w:rsidP="00302367">
            <w:pPr>
              <w:spacing w:before="60" w:after="120"/>
              <w:jc w:val="center"/>
              <w:rPr>
                <w:rFonts w:ascii="Arial" w:hAnsi="Arial" w:cs="Arial"/>
                <w:sz w:val="22"/>
                <w:szCs w:val="22"/>
              </w:rPr>
            </w:pPr>
            <w:r w:rsidRPr="00302367">
              <w:rPr>
                <w:rFonts w:ascii="Arial" w:hAnsi="Arial" w:cs="Arial"/>
                <w:sz w:val="22"/>
                <w:szCs w:val="22"/>
              </w:rPr>
              <w:t>12.0</w:t>
            </w:r>
          </w:p>
        </w:tc>
      </w:tr>
      <w:tr w:rsidR="00AA7743" w:rsidRPr="00AA7743" w:rsidTr="00060343">
        <w:tc>
          <w:tcPr>
            <w:tcW w:w="2898" w:type="dxa"/>
            <w:tcBorders>
              <w:top w:val="single" w:sz="4" w:space="0" w:color="auto"/>
            </w:tcBorders>
            <w:shd w:val="clear" w:color="auto" w:fill="auto"/>
          </w:tcPr>
          <w:p w:rsidR="00AA7743" w:rsidRDefault="00AA7743" w:rsidP="00060343">
            <w:pPr>
              <w:spacing w:before="60" w:after="120"/>
              <w:jc w:val="both"/>
              <w:rPr>
                <w:rFonts w:ascii="Arial" w:hAnsi="Arial" w:cs="Arial"/>
                <w:sz w:val="22"/>
                <w:szCs w:val="22"/>
              </w:rPr>
            </w:pPr>
          </w:p>
          <w:p w:rsidR="007606AB" w:rsidRPr="00AA7743" w:rsidRDefault="007606AB" w:rsidP="00060343">
            <w:pPr>
              <w:spacing w:before="60" w:after="120"/>
              <w:jc w:val="both"/>
              <w:rPr>
                <w:rFonts w:ascii="Arial" w:hAnsi="Arial" w:cs="Arial"/>
                <w:sz w:val="22"/>
                <w:szCs w:val="22"/>
              </w:rPr>
            </w:pPr>
          </w:p>
        </w:tc>
        <w:tc>
          <w:tcPr>
            <w:tcW w:w="3780" w:type="dxa"/>
            <w:tcBorders>
              <w:top w:val="single" w:sz="4" w:space="0" w:color="auto"/>
            </w:tcBorders>
            <w:shd w:val="clear" w:color="auto" w:fill="auto"/>
          </w:tcPr>
          <w:p w:rsidR="00AA7743" w:rsidRPr="00AA7743" w:rsidRDefault="00AA7743" w:rsidP="00060343">
            <w:pPr>
              <w:spacing w:before="60" w:after="120"/>
              <w:jc w:val="both"/>
              <w:rPr>
                <w:rFonts w:ascii="Arial" w:hAnsi="Arial" w:cs="Arial"/>
                <w:sz w:val="22"/>
                <w:szCs w:val="22"/>
              </w:rPr>
            </w:pPr>
          </w:p>
        </w:tc>
        <w:tc>
          <w:tcPr>
            <w:tcW w:w="2316" w:type="dxa"/>
            <w:tcBorders>
              <w:top w:val="single" w:sz="4" w:space="0" w:color="auto"/>
            </w:tcBorders>
            <w:shd w:val="clear" w:color="auto" w:fill="auto"/>
          </w:tcPr>
          <w:p w:rsidR="00AA7743" w:rsidRPr="00AA7743" w:rsidRDefault="00AA7743" w:rsidP="00302367">
            <w:pPr>
              <w:spacing w:before="60" w:after="120"/>
              <w:jc w:val="center"/>
              <w:rPr>
                <w:rFonts w:ascii="Arial" w:hAnsi="Arial" w:cs="Arial"/>
                <w:sz w:val="22"/>
                <w:szCs w:val="22"/>
              </w:rPr>
            </w:pPr>
          </w:p>
        </w:tc>
      </w:tr>
    </w:tbl>
    <w:p w:rsidR="00AA7743" w:rsidRPr="00AA7743" w:rsidRDefault="00AA7743" w:rsidP="00060343">
      <w:pPr>
        <w:spacing w:before="60" w:after="120"/>
        <w:jc w:val="center"/>
        <w:rPr>
          <w:rFonts w:ascii="Arial" w:hAnsi="Arial" w:cs="Arial"/>
          <w:i/>
          <w:sz w:val="22"/>
          <w:szCs w:val="22"/>
        </w:rPr>
      </w:pPr>
      <w:r w:rsidRPr="00AA7743">
        <w:rPr>
          <w:rFonts w:ascii="Arial" w:hAnsi="Arial" w:cs="Arial"/>
          <w:noProof/>
          <w:sz w:val="22"/>
          <w:szCs w:val="22"/>
        </w:rPr>
        <w:drawing>
          <wp:inline distT="0" distB="0" distL="0" distR="0" wp14:anchorId="5F039A1D" wp14:editId="283C2F77">
            <wp:extent cx="3219718" cy="2632178"/>
            <wp:effectExtent l="0" t="0" r="0" b="0"/>
            <wp:docPr id="36" name="Picture 36" descr="O-Hen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Henry"/>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22261" cy="2634257"/>
                    </a:xfrm>
                    <a:prstGeom prst="rect">
                      <a:avLst/>
                    </a:prstGeom>
                    <a:noFill/>
                    <a:ln>
                      <a:noFill/>
                    </a:ln>
                  </pic:spPr>
                </pic:pic>
              </a:graphicData>
            </a:graphic>
          </wp:inline>
        </w:drawing>
      </w:r>
    </w:p>
    <w:p w:rsidR="00AA7743" w:rsidRPr="00AA7743" w:rsidRDefault="00AA7743" w:rsidP="00060343">
      <w:pPr>
        <w:spacing w:before="60" w:after="120"/>
        <w:jc w:val="center"/>
        <w:rPr>
          <w:rFonts w:ascii="Arial" w:hAnsi="Arial" w:cs="Arial"/>
          <w:i/>
          <w:sz w:val="22"/>
          <w:szCs w:val="22"/>
        </w:rPr>
      </w:pPr>
      <w:r w:rsidRPr="00AA7743">
        <w:rPr>
          <w:rFonts w:ascii="Arial" w:hAnsi="Arial" w:cs="Arial"/>
          <w:i/>
          <w:sz w:val="22"/>
          <w:szCs w:val="22"/>
        </w:rPr>
        <w:t xml:space="preserve">Orange </w:t>
      </w:r>
      <w:r w:rsidR="00060343">
        <w:rPr>
          <w:rFonts w:ascii="Arial" w:hAnsi="Arial" w:cs="Arial"/>
          <w:i/>
          <w:sz w:val="22"/>
          <w:szCs w:val="22"/>
        </w:rPr>
        <w:t>F</w:t>
      </w:r>
      <w:r w:rsidRPr="00AA7743">
        <w:rPr>
          <w:rFonts w:ascii="Arial" w:hAnsi="Arial" w:cs="Arial"/>
          <w:i/>
          <w:sz w:val="22"/>
          <w:szCs w:val="22"/>
        </w:rPr>
        <w:t xml:space="preserve">leshed </w:t>
      </w:r>
      <w:r w:rsidR="00060343">
        <w:rPr>
          <w:rFonts w:ascii="Arial" w:hAnsi="Arial" w:cs="Arial"/>
          <w:i/>
          <w:sz w:val="22"/>
          <w:szCs w:val="22"/>
        </w:rPr>
        <w:t>S</w:t>
      </w:r>
      <w:r w:rsidRPr="00AA7743">
        <w:rPr>
          <w:rFonts w:ascii="Arial" w:hAnsi="Arial" w:cs="Arial"/>
          <w:i/>
          <w:sz w:val="22"/>
          <w:szCs w:val="22"/>
        </w:rPr>
        <w:t xml:space="preserve">weet </w:t>
      </w:r>
      <w:r w:rsidR="00060343">
        <w:rPr>
          <w:rFonts w:ascii="Arial" w:hAnsi="Arial" w:cs="Arial"/>
          <w:i/>
          <w:sz w:val="22"/>
          <w:szCs w:val="22"/>
        </w:rPr>
        <w:t>P</w:t>
      </w:r>
      <w:r w:rsidRPr="00AA7743">
        <w:rPr>
          <w:rFonts w:ascii="Arial" w:hAnsi="Arial" w:cs="Arial"/>
          <w:i/>
          <w:sz w:val="22"/>
          <w:szCs w:val="22"/>
        </w:rPr>
        <w:t>otato</w:t>
      </w:r>
    </w:p>
    <w:p w:rsidR="00AA7743" w:rsidRPr="00AA7743" w:rsidRDefault="00AA7743" w:rsidP="00060343">
      <w:pPr>
        <w:spacing w:before="60" w:after="120"/>
        <w:jc w:val="both"/>
        <w:rPr>
          <w:rFonts w:ascii="Arial" w:hAnsi="Arial" w:cs="Arial"/>
          <w:sz w:val="22"/>
          <w:szCs w:val="22"/>
        </w:rPr>
      </w:pPr>
    </w:p>
    <w:p w:rsidR="00302367" w:rsidRPr="00302367" w:rsidRDefault="00302367" w:rsidP="00302367">
      <w:pPr>
        <w:spacing w:before="60" w:after="120"/>
        <w:jc w:val="both"/>
        <w:rPr>
          <w:rFonts w:ascii="Arial" w:hAnsi="Arial" w:cs="Arial"/>
          <w:b/>
          <w:sz w:val="22"/>
          <w:szCs w:val="22"/>
        </w:rPr>
      </w:pPr>
      <w:r w:rsidRPr="00302367">
        <w:rPr>
          <w:rFonts w:ascii="Arial" w:hAnsi="Arial" w:cs="Arial"/>
          <w:b/>
          <w:sz w:val="22"/>
          <w:szCs w:val="22"/>
        </w:rPr>
        <w:t>Obugimu bw’etaka obwetaagisibwa mu kulima lumonde</w:t>
      </w:r>
    </w:p>
    <w:p w:rsidR="00302367" w:rsidRPr="00831C98" w:rsidRDefault="00302367" w:rsidP="00093EBC">
      <w:pPr>
        <w:numPr>
          <w:ilvl w:val="0"/>
          <w:numId w:val="2"/>
        </w:numPr>
        <w:spacing w:before="60" w:after="120"/>
        <w:jc w:val="both"/>
        <w:rPr>
          <w:rFonts w:ascii="Arial" w:eastAsia="Arial" w:hAnsi="Arial" w:cs="Arial"/>
          <w:color w:val="000000"/>
          <w:sz w:val="22"/>
          <w:szCs w:val="22"/>
        </w:rPr>
      </w:pPr>
      <w:r w:rsidRPr="00831C98">
        <w:rPr>
          <w:rFonts w:ascii="Arial" w:eastAsia="Arial" w:hAnsi="Arial" w:cs="Arial"/>
          <w:color w:val="000000"/>
          <w:sz w:val="22"/>
          <w:szCs w:val="22"/>
        </w:rPr>
        <w:t>Lumonde akula bulungi ku buli kika ky’ettaka wabula, asinga kwagala ttaka eritalegamamu mazzi, ettaka eriyiikayiika ate nga sirya lunyo nnyo.</w:t>
      </w:r>
    </w:p>
    <w:p w:rsidR="00302367" w:rsidRPr="00831C98" w:rsidRDefault="00302367" w:rsidP="00093EBC">
      <w:pPr>
        <w:numPr>
          <w:ilvl w:val="0"/>
          <w:numId w:val="2"/>
        </w:numPr>
        <w:spacing w:before="60" w:after="120"/>
        <w:jc w:val="both"/>
        <w:rPr>
          <w:rFonts w:ascii="Arial" w:eastAsia="Arial" w:hAnsi="Arial" w:cs="Arial"/>
          <w:color w:val="000000"/>
          <w:sz w:val="22"/>
          <w:szCs w:val="22"/>
        </w:rPr>
      </w:pPr>
      <w:r w:rsidRPr="00831C98">
        <w:rPr>
          <w:rFonts w:ascii="Arial" w:eastAsia="Arial" w:hAnsi="Arial" w:cs="Arial"/>
          <w:color w:val="000000"/>
          <w:sz w:val="22"/>
          <w:szCs w:val="22"/>
        </w:rPr>
        <w:t>Lumonde yetaaga enkuba esasaanye omwaka gwonna era nga ekitono ennyo enkuba yalibade 500mm mu sizoni.</w:t>
      </w:r>
    </w:p>
    <w:p w:rsidR="00302367" w:rsidRPr="00831C98" w:rsidRDefault="00302367" w:rsidP="00093EBC">
      <w:pPr>
        <w:numPr>
          <w:ilvl w:val="0"/>
          <w:numId w:val="2"/>
        </w:numPr>
        <w:spacing w:before="60" w:after="120"/>
        <w:jc w:val="both"/>
        <w:rPr>
          <w:rFonts w:ascii="Arial" w:eastAsia="Arial" w:hAnsi="Arial" w:cs="Arial"/>
          <w:color w:val="000000"/>
          <w:sz w:val="22"/>
          <w:szCs w:val="22"/>
        </w:rPr>
      </w:pPr>
      <w:r w:rsidRPr="00831C98">
        <w:rPr>
          <w:rFonts w:ascii="Arial" w:eastAsia="Arial" w:hAnsi="Arial" w:cs="Arial"/>
          <w:color w:val="000000"/>
          <w:sz w:val="22"/>
          <w:szCs w:val="22"/>
        </w:rPr>
        <w:lastRenderedPageBreak/>
        <w:t>Ettaka ely’olusenyusenyu lyelisinga okubaza lumonde. Okukyusakyusa ebimera buli sizoni, lumonde asobolera ddala okugoberera kasooli, omuwemba, omuccere, obulo oba ebijanjaalo.</w:t>
      </w:r>
    </w:p>
    <w:p w:rsidR="00AA7743" w:rsidRPr="00AA7743" w:rsidRDefault="00AA7743" w:rsidP="00060343">
      <w:pPr>
        <w:spacing w:before="60" w:after="120"/>
        <w:jc w:val="both"/>
        <w:rPr>
          <w:rFonts w:ascii="Arial" w:hAnsi="Arial" w:cs="Arial"/>
          <w:sz w:val="22"/>
          <w:szCs w:val="22"/>
        </w:rPr>
      </w:pPr>
    </w:p>
    <w:p w:rsidR="00831C98" w:rsidRPr="00831C98" w:rsidRDefault="00831C98" w:rsidP="00831C98">
      <w:pPr>
        <w:spacing w:before="60" w:after="120"/>
        <w:jc w:val="both"/>
        <w:rPr>
          <w:rFonts w:ascii="Arial" w:hAnsi="Arial" w:cs="Arial"/>
          <w:b/>
          <w:sz w:val="22"/>
          <w:szCs w:val="22"/>
        </w:rPr>
      </w:pPr>
      <w:r w:rsidRPr="00831C98">
        <w:rPr>
          <w:rFonts w:ascii="Arial" w:hAnsi="Arial" w:cs="Arial"/>
          <w:b/>
          <w:sz w:val="22"/>
          <w:szCs w:val="22"/>
        </w:rPr>
        <w:t>Entegeka y’ettaka</w:t>
      </w:r>
    </w:p>
    <w:p w:rsidR="00831C98" w:rsidRPr="00831C98" w:rsidRDefault="00831C98" w:rsidP="00093EBC">
      <w:pPr>
        <w:numPr>
          <w:ilvl w:val="0"/>
          <w:numId w:val="2"/>
        </w:numPr>
        <w:spacing w:before="60" w:after="120"/>
        <w:jc w:val="both"/>
        <w:rPr>
          <w:rFonts w:ascii="Arial" w:eastAsia="Arial" w:hAnsi="Arial" w:cs="Arial"/>
          <w:color w:val="000000"/>
          <w:sz w:val="22"/>
          <w:szCs w:val="22"/>
        </w:rPr>
      </w:pPr>
      <w:r w:rsidRPr="00831C98">
        <w:rPr>
          <w:rFonts w:ascii="Arial" w:eastAsia="Arial" w:hAnsi="Arial" w:cs="Arial"/>
          <w:color w:val="000000"/>
          <w:sz w:val="22"/>
          <w:szCs w:val="22"/>
        </w:rPr>
        <w:t>Osobolera ddala okutekateeka ettaka nga okozesa enkumbi oba tulakita oba ente ezirima, ekigendererwa wano kibeera kuziika muddo mu ttaka.</w:t>
      </w:r>
    </w:p>
    <w:p w:rsidR="00831C98" w:rsidRPr="00831C98" w:rsidRDefault="00831C98" w:rsidP="00093EBC">
      <w:pPr>
        <w:numPr>
          <w:ilvl w:val="0"/>
          <w:numId w:val="2"/>
        </w:numPr>
        <w:spacing w:before="60" w:after="120"/>
        <w:jc w:val="both"/>
        <w:rPr>
          <w:rFonts w:ascii="Arial" w:eastAsia="Arial" w:hAnsi="Arial" w:cs="Arial"/>
          <w:color w:val="000000"/>
          <w:sz w:val="22"/>
          <w:szCs w:val="22"/>
        </w:rPr>
      </w:pPr>
      <w:r w:rsidRPr="00831C98">
        <w:rPr>
          <w:rFonts w:ascii="Arial" w:eastAsia="Arial" w:hAnsi="Arial" w:cs="Arial"/>
          <w:color w:val="000000"/>
          <w:sz w:val="22"/>
          <w:szCs w:val="22"/>
        </w:rPr>
        <w:t>Okutema ettaka obuwanvu obwa centimita 15 kiyamba ettaka okuyingiramu empewo esobozesa obuwu</w:t>
      </w:r>
      <w:r w:rsidR="00D92306">
        <w:rPr>
          <w:rFonts w:ascii="Arial" w:eastAsia="Arial" w:hAnsi="Arial" w:cs="Arial"/>
          <w:color w:val="000000"/>
          <w:sz w:val="22"/>
          <w:szCs w:val="22"/>
        </w:rPr>
        <w:t>ka mu kukyuusa ebisubi okufuuka</w:t>
      </w:r>
      <w:r w:rsidRPr="00831C98">
        <w:rPr>
          <w:rFonts w:ascii="Arial" w:eastAsia="Arial" w:hAnsi="Arial" w:cs="Arial"/>
          <w:color w:val="000000"/>
          <w:sz w:val="22"/>
          <w:szCs w:val="22"/>
        </w:rPr>
        <w:t xml:space="preserve"> nakavundira.</w:t>
      </w:r>
    </w:p>
    <w:p w:rsidR="00831C98" w:rsidRPr="00831C98" w:rsidRDefault="00831C98" w:rsidP="00093EBC">
      <w:pPr>
        <w:numPr>
          <w:ilvl w:val="0"/>
          <w:numId w:val="2"/>
        </w:numPr>
        <w:spacing w:before="60" w:after="120"/>
        <w:jc w:val="both"/>
        <w:rPr>
          <w:rFonts w:ascii="Arial" w:eastAsia="Arial" w:hAnsi="Arial" w:cs="Arial"/>
          <w:color w:val="000000"/>
          <w:sz w:val="22"/>
          <w:szCs w:val="22"/>
        </w:rPr>
      </w:pPr>
      <w:r w:rsidRPr="00831C98">
        <w:rPr>
          <w:rFonts w:ascii="Arial" w:eastAsia="Arial" w:hAnsi="Arial" w:cs="Arial"/>
          <w:color w:val="000000"/>
          <w:sz w:val="22"/>
          <w:szCs w:val="22"/>
        </w:rPr>
        <w:t>Okuyikuula ettaka, kiyamba ettaka eriyitidwako ensolo, abantu oba tulakita okugonda ekiyambako okwongera okuyingiza empewo, okunnyikira amazzi ate era n’obutaregamya mazzi.</w:t>
      </w:r>
    </w:p>
    <w:p w:rsidR="00AA7743" w:rsidRPr="00AA7743" w:rsidRDefault="00AA7743" w:rsidP="00060343">
      <w:pPr>
        <w:spacing w:before="60" w:after="120"/>
        <w:jc w:val="both"/>
        <w:rPr>
          <w:rFonts w:ascii="Arial" w:hAnsi="Arial" w:cs="Arial"/>
          <w:sz w:val="22"/>
          <w:szCs w:val="22"/>
        </w:rPr>
      </w:pPr>
    </w:p>
    <w:p w:rsidR="00831C98" w:rsidRPr="00831C98" w:rsidRDefault="00831C98" w:rsidP="00831C98">
      <w:pPr>
        <w:spacing w:before="60" w:after="120"/>
        <w:jc w:val="both"/>
        <w:rPr>
          <w:rFonts w:ascii="Arial" w:hAnsi="Arial" w:cs="Arial"/>
          <w:b/>
          <w:sz w:val="22"/>
          <w:szCs w:val="22"/>
        </w:rPr>
      </w:pPr>
      <w:r w:rsidRPr="00831C98">
        <w:rPr>
          <w:rFonts w:ascii="Arial" w:hAnsi="Arial" w:cs="Arial"/>
          <w:b/>
          <w:sz w:val="22"/>
          <w:szCs w:val="22"/>
        </w:rPr>
        <w:t>Okulonda (okusunsula) amalagala agokusiimba</w:t>
      </w:r>
    </w:p>
    <w:p w:rsidR="00831C98" w:rsidRPr="00831C98" w:rsidRDefault="00831C98" w:rsidP="00093EBC">
      <w:pPr>
        <w:numPr>
          <w:ilvl w:val="0"/>
          <w:numId w:val="2"/>
        </w:numPr>
        <w:spacing w:before="60" w:after="120"/>
        <w:jc w:val="both"/>
        <w:rPr>
          <w:rFonts w:ascii="Arial" w:eastAsia="Arial" w:hAnsi="Arial" w:cs="Arial"/>
          <w:color w:val="000000"/>
          <w:sz w:val="22"/>
          <w:szCs w:val="22"/>
        </w:rPr>
      </w:pPr>
      <w:r w:rsidRPr="00831C98">
        <w:rPr>
          <w:rFonts w:ascii="Arial" w:eastAsia="Arial" w:hAnsi="Arial" w:cs="Arial"/>
          <w:color w:val="000000"/>
          <w:sz w:val="22"/>
          <w:szCs w:val="22"/>
        </w:rPr>
        <w:t>Lumonde asimbibwa nga okozesa amalagala agasaliddwa mu musiri gwalumonde omukulu oba okuva ku bimererezi mu nnimiro yalumonde enkadde.</w:t>
      </w:r>
    </w:p>
    <w:p w:rsidR="00831C98" w:rsidRPr="00CD3328" w:rsidRDefault="00831C98" w:rsidP="00093EBC">
      <w:pPr>
        <w:numPr>
          <w:ilvl w:val="0"/>
          <w:numId w:val="2"/>
        </w:numPr>
        <w:spacing w:before="60" w:after="120"/>
        <w:jc w:val="both"/>
        <w:rPr>
          <w:rFonts w:ascii="Arial" w:eastAsia="Arial" w:hAnsi="Arial" w:cs="Arial"/>
          <w:color w:val="000000"/>
          <w:sz w:val="22"/>
          <w:szCs w:val="22"/>
          <w:lang w:val="it-IT"/>
        </w:rPr>
      </w:pPr>
      <w:r w:rsidRPr="00831C98">
        <w:rPr>
          <w:rFonts w:ascii="Arial" w:eastAsia="Arial" w:hAnsi="Arial" w:cs="Arial"/>
          <w:color w:val="000000"/>
          <w:sz w:val="22"/>
          <w:szCs w:val="22"/>
        </w:rPr>
        <w:t xml:space="preserve">Oweebwa amagezi okusimba amalagala amalamu okuva mu musiri omuto oguli wakati w’emyeezi ebiri ku esatu. </w:t>
      </w:r>
      <w:r w:rsidRPr="00CD3328">
        <w:rPr>
          <w:rFonts w:ascii="Arial" w:eastAsia="Arial" w:hAnsi="Arial" w:cs="Arial"/>
          <w:color w:val="000000"/>
          <w:sz w:val="22"/>
          <w:szCs w:val="22"/>
          <w:lang w:val="it-IT"/>
        </w:rPr>
        <w:t xml:space="preserve">Amalagala agasaliddwa mu musiri omukadde tegatera kubala bulungi oba obutabalira ddala. </w:t>
      </w:r>
    </w:p>
    <w:p w:rsidR="00831C98" w:rsidRPr="00CD3328" w:rsidRDefault="00831C98" w:rsidP="00093EBC">
      <w:pPr>
        <w:numPr>
          <w:ilvl w:val="0"/>
          <w:numId w:val="2"/>
        </w:numPr>
        <w:spacing w:before="60" w:after="120"/>
        <w:jc w:val="both"/>
        <w:rPr>
          <w:rFonts w:ascii="Arial" w:eastAsia="Arial" w:hAnsi="Arial" w:cs="Arial"/>
          <w:color w:val="000000"/>
          <w:sz w:val="22"/>
          <w:szCs w:val="22"/>
          <w:lang w:val="it-IT"/>
        </w:rPr>
      </w:pPr>
      <w:r w:rsidRPr="00CD3328">
        <w:rPr>
          <w:rFonts w:ascii="Arial" w:eastAsia="Arial" w:hAnsi="Arial" w:cs="Arial"/>
          <w:color w:val="000000"/>
          <w:sz w:val="22"/>
          <w:szCs w:val="22"/>
          <w:lang w:val="it-IT"/>
        </w:rPr>
        <w:t>Sala centimeter asatu (30cm) okufuna amakungula amalungi. N’ekitundu ekya’wakati osobola okukikozesa singa amalagala gaba tegamala.</w:t>
      </w:r>
    </w:p>
    <w:p w:rsidR="00831C98" w:rsidRPr="00CD3328" w:rsidRDefault="00831C98" w:rsidP="00093EBC">
      <w:pPr>
        <w:numPr>
          <w:ilvl w:val="0"/>
          <w:numId w:val="2"/>
        </w:numPr>
        <w:spacing w:before="60" w:after="120"/>
        <w:jc w:val="both"/>
        <w:rPr>
          <w:rFonts w:ascii="Arial" w:eastAsia="Arial" w:hAnsi="Arial" w:cs="Arial"/>
          <w:color w:val="000000"/>
          <w:sz w:val="22"/>
          <w:szCs w:val="22"/>
          <w:lang w:val="it-IT"/>
        </w:rPr>
      </w:pPr>
      <w:r w:rsidRPr="00CD3328">
        <w:rPr>
          <w:rFonts w:ascii="Arial" w:eastAsia="Arial" w:hAnsi="Arial" w:cs="Arial"/>
          <w:color w:val="000000"/>
          <w:sz w:val="22"/>
          <w:szCs w:val="22"/>
          <w:lang w:val="it-IT"/>
        </w:rPr>
        <w:t>Amalagala getaaga kubyaala mu</w:t>
      </w:r>
      <w:r w:rsidR="00D92306">
        <w:rPr>
          <w:rFonts w:ascii="Arial" w:eastAsia="Arial" w:hAnsi="Arial" w:cs="Arial"/>
          <w:color w:val="000000"/>
          <w:sz w:val="22"/>
          <w:szCs w:val="22"/>
          <w:lang w:val="it-IT"/>
        </w:rPr>
        <w:t xml:space="preserve"> </w:t>
      </w:r>
      <w:r w:rsidRPr="00CD3328">
        <w:rPr>
          <w:rFonts w:ascii="Arial" w:eastAsia="Arial" w:hAnsi="Arial" w:cs="Arial"/>
          <w:color w:val="000000"/>
          <w:sz w:val="22"/>
          <w:szCs w:val="22"/>
          <w:lang w:val="it-IT"/>
        </w:rPr>
        <w:t>naku musanvu oluvanyuma lw’okugasala nokusobola okufuna amakungula amalungi</w:t>
      </w:r>
    </w:p>
    <w:p w:rsidR="00831C98" w:rsidRPr="00CD3328" w:rsidRDefault="00831C98" w:rsidP="00093EBC">
      <w:pPr>
        <w:numPr>
          <w:ilvl w:val="0"/>
          <w:numId w:val="2"/>
        </w:numPr>
        <w:spacing w:before="60" w:after="120"/>
        <w:jc w:val="both"/>
        <w:rPr>
          <w:rFonts w:ascii="Arial" w:eastAsia="Arial" w:hAnsi="Arial" w:cs="Arial"/>
          <w:color w:val="000000"/>
          <w:sz w:val="22"/>
          <w:szCs w:val="22"/>
          <w:lang w:val="it-IT"/>
        </w:rPr>
      </w:pPr>
      <w:r w:rsidRPr="00CD3328">
        <w:rPr>
          <w:rFonts w:ascii="Arial" w:eastAsia="Arial" w:hAnsi="Arial" w:cs="Arial"/>
          <w:color w:val="000000"/>
          <w:sz w:val="22"/>
          <w:szCs w:val="22"/>
          <w:lang w:val="it-IT"/>
        </w:rPr>
        <w:t>Bwegaba amalagala sigakusimbirawo, gatereke</w:t>
      </w:r>
      <w:r w:rsidR="00D92306">
        <w:rPr>
          <w:rFonts w:ascii="Arial" w:eastAsia="Arial" w:hAnsi="Arial" w:cs="Arial"/>
          <w:color w:val="000000"/>
          <w:sz w:val="22"/>
          <w:szCs w:val="22"/>
          <w:lang w:val="it-IT"/>
        </w:rPr>
        <w:t xml:space="preserve"> </w:t>
      </w:r>
      <w:r w:rsidRPr="00CD3328">
        <w:rPr>
          <w:rFonts w:ascii="Arial" w:eastAsia="Arial" w:hAnsi="Arial" w:cs="Arial"/>
          <w:color w:val="000000"/>
          <w:sz w:val="22"/>
          <w:szCs w:val="22"/>
          <w:lang w:val="it-IT"/>
        </w:rPr>
        <w:t xml:space="preserve">mukifo ekiweweevu ekiyitamu empewo. Gy’okoma okutereka amalagala, galeeta emirandira wegasaliddwa era geyongera okukaluba newesanga nti ganguwa okukwata. </w:t>
      </w:r>
    </w:p>
    <w:p w:rsidR="00AA7743" w:rsidRPr="00CD3328" w:rsidRDefault="00AA7743" w:rsidP="00060343">
      <w:pPr>
        <w:spacing w:before="60" w:after="120"/>
        <w:jc w:val="both"/>
        <w:rPr>
          <w:rFonts w:ascii="Arial" w:hAnsi="Arial" w:cs="Arial"/>
          <w:i/>
          <w:sz w:val="22"/>
          <w:szCs w:val="22"/>
          <w:lang w:val="it-IT"/>
        </w:rPr>
      </w:pPr>
    </w:p>
    <w:p w:rsidR="00DF3842" w:rsidRPr="00DF3842" w:rsidRDefault="00DF3842" w:rsidP="00DF3842">
      <w:pPr>
        <w:spacing w:before="60" w:after="120"/>
        <w:jc w:val="both"/>
        <w:rPr>
          <w:rFonts w:ascii="Arial" w:hAnsi="Arial" w:cs="Arial"/>
          <w:b/>
          <w:sz w:val="22"/>
          <w:szCs w:val="22"/>
        </w:rPr>
      </w:pPr>
      <w:r w:rsidRPr="00DF3842">
        <w:rPr>
          <w:rFonts w:ascii="Arial" w:hAnsi="Arial" w:cs="Arial"/>
          <w:b/>
          <w:sz w:val="22"/>
          <w:szCs w:val="22"/>
        </w:rPr>
        <w:t>Enkozesa y’ebijimusa</w:t>
      </w:r>
    </w:p>
    <w:p w:rsidR="00DF3842" w:rsidRPr="00DF3842" w:rsidRDefault="00DF3842" w:rsidP="00093EBC">
      <w:pPr>
        <w:numPr>
          <w:ilvl w:val="0"/>
          <w:numId w:val="2"/>
        </w:numPr>
        <w:spacing w:before="60" w:after="120"/>
        <w:jc w:val="both"/>
        <w:rPr>
          <w:rFonts w:ascii="Arial" w:eastAsia="Arial" w:hAnsi="Arial" w:cs="Arial"/>
          <w:color w:val="000000"/>
          <w:sz w:val="22"/>
          <w:szCs w:val="22"/>
        </w:rPr>
      </w:pPr>
      <w:r w:rsidRPr="00DF3842">
        <w:rPr>
          <w:rFonts w:ascii="Arial" w:eastAsia="Arial" w:hAnsi="Arial" w:cs="Arial"/>
          <w:color w:val="000000"/>
          <w:sz w:val="22"/>
          <w:szCs w:val="22"/>
        </w:rPr>
        <w:t>Nakavundira aleeta obugimu muttaka mpola mpola n’olwekyo kibeera kikulu omutemeretemere mu bikata.</w:t>
      </w:r>
    </w:p>
    <w:p w:rsidR="00DF3842" w:rsidRPr="00CD3328" w:rsidRDefault="00DF3842" w:rsidP="00093EBC">
      <w:pPr>
        <w:numPr>
          <w:ilvl w:val="0"/>
          <w:numId w:val="2"/>
        </w:numPr>
        <w:spacing w:before="60" w:after="120"/>
        <w:jc w:val="both"/>
        <w:rPr>
          <w:rFonts w:ascii="Arial" w:eastAsia="Arial" w:hAnsi="Arial" w:cs="Arial"/>
          <w:color w:val="000000"/>
          <w:sz w:val="22"/>
          <w:szCs w:val="22"/>
          <w:lang w:val="it-IT"/>
        </w:rPr>
      </w:pPr>
      <w:r w:rsidRPr="00CD3328">
        <w:rPr>
          <w:rFonts w:ascii="Arial" w:eastAsia="Arial" w:hAnsi="Arial" w:cs="Arial"/>
          <w:color w:val="000000"/>
          <w:sz w:val="22"/>
          <w:szCs w:val="22"/>
          <w:lang w:val="it-IT"/>
        </w:rPr>
        <w:t>Mu kiseera kyokumera, amalagala gayimuka bulungi era negakula mangu.</w:t>
      </w:r>
    </w:p>
    <w:p w:rsidR="00AA7743" w:rsidRPr="00CD3328" w:rsidRDefault="00AA7743" w:rsidP="00060343">
      <w:pPr>
        <w:spacing w:before="60" w:after="120"/>
        <w:ind w:left="360"/>
        <w:jc w:val="both"/>
        <w:rPr>
          <w:rFonts w:ascii="Arial" w:hAnsi="Arial" w:cs="Arial"/>
          <w:sz w:val="22"/>
          <w:szCs w:val="22"/>
          <w:lang w:val="it-IT"/>
        </w:rPr>
      </w:pPr>
    </w:p>
    <w:p w:rsidR="00DF3842" w:rsidRPr="00DF3842" w:rsidRDefault="00DF3842" w:rsidP="00DF3842">
      <w:pPr>
        <w:spacing w:before="60" w:after="120"/>
        <w:jc w:val="both"/>
        <w:rPr>
          <w:rFonts w:ascii="Arial" w:hAnsi="Arial" w:cs="Arial"/>
          <w:b/>
          <w:sz w:val="22"/>
          <w:szCs w:val="22"/>
        </w:rPr>
      </w:pPr>
      <w:r w:rsidRPr="00DF3842">
        <w:rPr>
          <w:rFonts w:ascii="Arial" w:hAnsi="Arial" w:cs="Arial"/>
          <w:b/>
          <w:sz w:val="22"/>
          <w:szCs w:val="22"/>
        </w:rPr>
        <w:t>Embyaala ya lumonde</w:t>
      </w:r>
    </w:p>
    <w:p w:rsidR="00DF3842" w:rsidRPr="00DF3842" w:rsidRDefault="00DF3842" w:rsidP="00093EBC">
      <w:pPr>
        <w:numPr>
          <w:ilvl w:val="0"/>
          <w:numId w:val="2"/>
        </w:numPr>
        <w:spacing w:before="60" w:after="120"/>
        <w:jc w:val="both"/>
        <w:rPr>
          <w:rFonts w:ascii="Arial" w:eastAsia="Arial" w:hAnsi="Arial" w:cs="Arial"/>
          <w:color w:val="000000"/>
          <w:sz w:val="22"/>
          <w:szCs w:val="22"/>
        </w:rPr>
      </w:pPr>
      <w:r w:rsidRPr="00DF3842">
        <w:rPr>
          <w:rFonts w:ascii="Arial" w:eastAsia="Arial" w:hAnsi="Arial" w:cs="Arial"/>
          <w:color w:val="000000"/>
          <w:sz w:val="22"/>
          <w:szCs w:val="22"/>
        </w:rPr>
        <w:t>Amalagala gabyaale kuntandikwa y’enkuba okusobola okufuna bwoba oyagala amakungula amalungi</w:t>
      </w:r>
      <w:r>
        <w:rPr>
          <w:rFonts w:ascii="Arial" w:eastAsia="Arial" w:hAnsi="Arial" w:cs="Arial"/>
          <w:color w:val="000000"/>
          <w:sz w:val="22"/>
          <w:szCs w:val="22"/>
        </w:rPr>
        <w:t>.</w:t>
      </w:r>
    </w:p>
    <w:p w:rsidR="00DF3842" w:rsidRPr="00DF3842" w:rsidRDefault="00DF3842" w:rsidP="00093EBC">
      <w:pPr>
        <w:numPr>
          <w:ilvl w:val="0"/>
          <w:numId w:val="2"/>
        </w:numPr>
        <w:spacing w:before="60" w:after="120"/>
        <w:jc w:val="both"/>
        <w:rPr>
          <w:rFonts w:ascii="Arial" w:eastAsia="Arial" w:hAnsi="Arial" w:cs="Arial"/>
          <w:color w:val="000000"/>
          <w:sz w:val="22"/>
          <w:szCs w:val="22"/>
        </w:rPr>
      </w:pPr>
      <w:r w:rsidRPr="00DF3842">
        <w:rPr>
          <w:rFonts w:ascii="Arial" w:eastAsia="Arial" w:hAnsi="Arial" w:cs="Arial"/>
          <w:color w:val="000000"/>
          <w:sz w:val="22"/>
          <w:szCs w:val="22"/>
        </w:rPr>
        <w:t xml:space="preserve">Amalagala gabyaalibwa ku bikata ebyawukana mu bunene.Ekikata kyetaagisa okubeera ku bugazi bwa centimeter 100 n’obuwanvu bwa centimeter60.Wakati webikatta walibadde </w:t>
      </w:r>
      <w:proofErr w:type="gramStart"/>
      <w:r w:rsidRPr="00DF3842">
        <w:rPr>
          <w:rFonts w:ascii="Arial" w:eastAsia="Arial" w:hAnsi="Arial" w:cs="Arial"/>
          <w:color w:val="000000"/>
          <w:sz w:val="22"/>
          <w:szCs w:val="22"/>
        </w:rPr>
        <w:t>wo</w:t>
      </w:r>
      <w:proofErr w:type="gramEnd"/>
      <w:r w:rsidRPr="00DF3842">
        <w:rPr>
          <w:rFonts w:ascii="Arial" w:eastAsia="Arial" w:hAnsi="Arial" w:cs="Arial"/>
          <w:color w:val="000000"/>
          <w:sz w:val="22"/>
          <w:szCs w:val="22"/>
        </w:rPr>
        <w:t xml:space="preserve"> obugazi bwa mita namba.</w:t>
      </w:r>
    </w:p>
    <w:p w:rsidR="00AA7743" w:rsidRPr="00AA7743" w:rsidRDefault="00AA7743" w:rsidP="007606AB">
      <w:pPr>
        <w:spacing w:before="60" w:after="120"/>
        <w:jc w:val="both"/>
        <w:rPr>
          <w:rFonts w:ascii="Arial" w:hAnsi="Arial" w:cs="Arial"/>
          <w:noProof/>
          <w:sz w:val="22"/>
          <w:szCs w:val="22"/>
        </w:rPr>
      </w:pPr>
      <w:r w:rsidRPr="00AA7743">
        <w:rPr>
          <w:rFonts w:ascii="Arial" w:hAnsi="Arial" w:cs="Arial"/>
          <w:noProof/>
          <w:sz w:val="22"/>
          <w:szCs w:val="22"/>
        </w:rPr>
        <w:lastRenderedPageBreak/>
        <w:drawing>
          <wp:inline distT="0" distB="0" distL="0" distR="0" wp14:anchorId="27F5B569" wp14:editId="183D3412">
            <wp:extent cx="2902751" cy="1931831"/>
            <wp:effectExtent l="0" t="0" r="0" b="0"/>
            <wp:docPr id="35" name="Picture 35" descr="http://oneacrefund.org/uploads/all-files/9158316225_510d71d0fe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neacrefund.org/uploads/all-files/9158316225_510d71d0fe_z.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17869" cy="1941893"/>
                    </a:xfrm>
                    <a:prstGeom prst="rect">
                      <a:avLst/>
                    </a:prstGeom>
                    <a:noFill/>
                    <a:ln>
                      <a:noFill/>
                    </a:ln>
                  </pic:spPr>
                </pic:pic>
              </a:graphicData>
            </a:graphic>
          </wp:inline>
        </w:drawing>
      </w:r>
      <w:r w:rsidRPr="00AA7743">
        <w:rPr>
          <w:rFonts w:ascii="Arial" w:hAnsi="Arial" w:cs="Arial"/>
          <w:noProof/>
          <w:sz w:val="22"/>
          <w:szCs w:val="22"/>
        </w:rPr>
        <w:t xml:space="preserve">  </w:t>
      </w:r>
      <w:r w:rsidRPr="00AA7743">
        <w:rPr>
          <w:rFonts w:ascii="Arial" w:hAnsi="Arial" w:cs="Arial"/>
          <w:noProof/>
          <w:sz w:val="22"/>
          <w:szCs w:val="22"/>
        </w:rPr>
        <w:drawing>
          <wp:inline distT="0" distB="0" distL="0" distR="0" wp14:anchorId="7F034F7B" wp14:editId="3D0D23AF">
            <wp:extent cx="2590800" cy="1943100"/>
            <wp:effectExtent l="0" t="0" r="0" b="0"/>
            <wp:docPr id="34" name="Picture 34" descr="proxy?url=http%3A%2F%2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roxy?url=http%3A%2F%2F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p w:rsidR="00AA7743" w:rsidRPr="00AA7743" w:rsidRDefault="00FE45BB" w:rsidP="00060343">
      <w:pPr>
        <w:spacing w:before="60" w:after="120"/>
        <w:ind w:left="1440" w:firstLine="720"/>
        <w:jc w:val="both"/>
        <w:rPr>
          <w:rFonts w:ascii="Arial" w:hAnsi="Arial" w:cs="Arial"/>
          <w:i/>
          <w:noProof/>
          <w:sz w:val="22"/>
          <w:szCs w:val="22"/>
        </w:rPr>
      </w:pPr>
      <w:r w:rsidRPr="000B027D">
        <w:rPr>
          <w:rFonts w:ascii="Arial" w:hAnsi="Arial" w:cs="Arial"/>
          <w:i/>
          <w:noProof/>
          <w:sz w:val="22"/>
          <w:szCs w:val="22"/>
        </w:rPr>
        <w:t>Olukulumbi</w:t>
      </w:r>
      <w:r w:rsidR="00AA7743" w:rsidRPr="000B027D">
        <w:rPr>
          <w:rFonts w:ascii="Arial" w:hAnsi="Arial" w:cs="Arial"/>
          <w:i/>
          <w:noProof/>
          <w:sz w:val="22"/>
          <w:szCs w:val="22"/>
        </w:rPr>
        <w:tab/>
      </w:r>
      <w:r w:rsidR="00AA7743" w:rsidRPr="000B027D">
        <w:rPr>
          <w:rFonts w:ascii="Arial" w:hAnsi="Arial" w:cs="Arial"/>
          <w:i/>
          <w:noProof/>
          <w:sz w:val="22"/>
          <w:szCs w:val="22"/>
        </w:rPr>
        <w:tab/>
      </w:r>
      <w:r w:rsidR="00AA7743" w:rsidRPr="000B027D">
        <w:rPr>
          <w:rFonts w:ascii="Arial" w:hAnsi="Arial" w:cs="Arial"/>
          <w:i/>
          <w:noProof/>
          <w:sz w:val="22"/>
          <w:szCs w:val="22"/>
        </w:rPr>
        <w:tab/>
      </w:r>
      <w:r w:rsidR="00AA7743" w:rsidRPr="000B027D">
        <w:rPr>
          <w:rFonts w:ascii="Arial" w:hAnsi="Arial" w:cs="Arial"/>
          <w:i/>
          <w:noProof/>
          <w:sz w:val="22"/>
          <w:szCs w:val="22"/>
        </w:rPr>
        <w:tab/>
      </w:r>
      <w:r w:rsidR="00AA7743" w:rsidRPr="000B027D">
        <w:rPr>
          <w:rFonts w:ascii="Arial" w:hAnsi="Arial" w:cs="Arial"/>
          <w:i/>
          <w:noProof/>
          <w:sz w:val="22"/>
          <w:szCs w:val="22"/>
        </w:rPr>
        <w:tab/>
      </w:r>
      <w:r w:rsidRPr="000B027D">
        <w:rPr>
          <w:rFonts w:ascii="Arial" w:hAnsi="Arial" w:cs="Arial"/>
          <w:i/>
          <w:noProof/>
          <w:sz w:val="22"/>
          <w:szCs w:val="22"/>
        </w:rPr>
        <w:t>Ebikata</w:t>
      </w:r>
    </w:p>
    <w:p w:rsidR="00DF3842" w:rsidRPr="00DF3842" w:rsidRDefault="00DF3842" w:rsidP="00093EBC">
      <w:pPr>
        <w:numPr>
          <w:ilvl w:val="0"/>
          <w:numId w:val="2"/>
        </w:numPr>
        <w:spacing w:before="60" w:after="120"/>
        <w:jc w:val="both"/>
        <w:rPr>
          <w:rFonts w:ascii="Arial" w:eastAsia="Arial" w:hAnsi="Arial" w:cs="Arial"/>
          <w:color w:val="000000"/>
          <w:sz w:val="22"/>
          <w:szCs w:val="22"/>
        </w:rPr>
      </w:pPr>
      <w:r w:rsidRPr="00DF3842">
        <w:rPr>
          <w:rFonts w:ascii="Arial" w:eastAsia="Arial" w:hAnsi="Arial" w:cs="Arial"/>
          <w:color w:val="000000"/>
          <w:sz w:val="22"/>
          <w:szCs w:val="22"/>
        </w:rPr>
        <w:t xml:space="preserve">Bw’oba obyaala kwata olulagala gye’rwasaliddwa, olusindike muttaka erikola ekikata. Ofuba okulaba nga lubeera nga olugalamidde. </w:t>
      </w:r>
    </w:p>
    <w:p w:rsidR="00DF3842" w:rsidRPr="00DF3842" w:rsidRDefault="00DF3842" w:rsidP="00093EBC">
      <w:pPr>
        <w:numPr>
          <w:ilvl w:val="0"/>
          <w:numId w:val="2"/>
        </w:numPr>
        <w:spacing w:before="60" w:after="120"/>
        <w:jc w:val="both"/>
        <w:rPr>
          <w:rFonts w:ascii="Arial" w:eastAsia="Arial" w:hAnsi="Arial" w:cs="Arial"/>
          <w:color w:val="000000"/>
          <w:sz w:val="22"/>
          <w:szCs w:val="22"/>
        </w:rPr>
      </w:pPr>
      <w:r w:rsidRPr="00DF3842">
        <w:rPr>
          <w:rFonts w:ascii="Arial" w:eastAsia="Arial" w:hAnsi="Arial" w:cs="Arial"/>
          <w:color w:val="000000"/>
          <w:sz w:val="22"/>
          <w:szCs w:val="22"/>
        </w:rPr>
        <w:t>Teeka amalagala asatu ku buli kikata (Amalagala ana kwa’taano oluusi gegateekebwa kukikata naddala ekiba nga kigazi, kino kiri nnyo mu buganda). Amalagala gabyaale fuuti emu okuva kulimu okudda kuddala</w:t>
      </w:r>
      <w:r>
        <w:rPr>
          <w:rFonts w:ascii="Arial" w:eastAsia="Arial" w:hAnsi="Arial" w:cs="Arial"/>
          <w:color w:val="000000"/>
          <w:sz w:val="22"/>
          <w:szCs w:val="22"/>
        </w:rPr>
        <w:t>.</w:t>
      </w:r>
    </w:p>
    <w:p w:rsidR="00AA7743" w:rsidRPr="00DF3842" w:rsidRDefault="00AA7743" w:rsidP="00060343">
      <w:pPr>
        <w:spacing w:before="60" w:after="120"/>
        <w:jc w:val="both"/>
        <w:rPr>
          <w:rFonts w:ascii="Arial" w:hAnsi="Arial" w:cs="Arial"/>
          <w:b/>
          <w:sz w:val="22"/>
          <w:szCs w:val="22"/>
        </w:rPr>
      </w:pPr>
    </w:p>
    <w:p w:rsidR="00DF3842" w:rsidRPr="00DF3842" w:rsidRDefault="00DF3842" w:rsidP="00DF3842">
      <w:pPr>
        <w:spacing w:before="60" w:after="120"/>
        <w:jc w:val="both"/>
        <w:rPr>
          <w:rFonts w:ascii="Arial" w:hAnsi="Arial" w:cs="Arial"/>
          <w:b/>
          <w:sz w:val="22"/>
          <w:szCs w:val="22"/>
        </w:rPr>
      </w:pPr>
      <w:r w:rsidRPr="00DF3842">
        <w:rPr>
          <w:rFonts w:ascii="Arial" w:hAnsi="Arial" w:cs="Arial"/>
          <w:b/>
          <w:sz w:val="22"/>
          <w:szCs w:val="22"/>
        </w:rPr>
        <w:t>Okukoola lumonde</w:t>
      </w:r>
    </w:p>
    <w:p w:rsidR="00DF3842" w:rsidRPr="00DF3842" w:rsidRDefault="00DF3842" w:rsidP="00093EBC">
      <w:pPr>
        <w:numPr>
          <w:ilvl w:val="0"/>
          <w:numId w:val="2"/>
        </w:numPr>
        <w:spacing w:before="60" w:after="120"/>
        <w:jc w:val="both"/>
        <w:rPr>
          <w:rFonts w:ascii="Arial" w:eastAsia="Arial" w:hAnsi="Arial" w:cs="Arial"/>
          <w:color w:val="000000"/>
          <w:sz w:val="22"/>
          <w:szCs w:val="22"/>
        </w:rPr>
      </w:pPr>
      <w:r w:rsidRPr="00DF3842">
        <w:rPr>
          <w:rFonts w:ascii="Arial" w:eastAsia="Arial" w:hAnsi="Arial" w:cs="Arial"/>
          <w:color w:val="000000"/>
          <w:sz w:val="22"/>
          <w:szCs w:val="22"/>
        </w:rPr>
        <w:t>Ettaka bweriba nga linnyikide amazzi era nga ggimu, amalagala gasobola okubunduka mu banga lya mweezi gumu</w:t>
      </w:r>
      <w:r>
        <w:rPr>
          <w:rFonts w:ascii="Arial" w:eastAsia="Arial" w:hAnsi="Arial" w:cs="Arial"/>
          <w:color w:val="000000"/>
          <w:sz w:val="22"/>
          <w:szCs w:val="22"/>
        </w:rPr>
        <w:t>.</w:t>
      </w:r>
    </w:p>
    <w:p w:rsidR="00DF3842" w:rsidRPr="00DF3842" w:rsidRDefault="00DF3842" w:rsidP="00093EBC">
      <w:pPr>
        <w:numPr>
          <w:ilvl w:val="0"/>
          <w:numId w:val="2"/>
        </w:numPr>
        <w:spacing w:before="60" w:after="120"/>
        <w:jc w:val="both"/>
        <w:rPr>
          <w:rFonts w:ascii="Arial" w:eastAsia="Arial" w:hAnsi="Arial" w:cs="Arial"/>
          <w:color w:val="000000"/>
          <w:sz w:val="22"/>
          <w:szCs w:val="22"/>
        </w:rPr>
      </w:pPr>
      <w:r w:rsidRPr="00DF3842">
        <w:rPr>
          <w:rFonts w:ascii="Arial" w:eastAsia="Arial" w:hAnsi="Arial" w:cs="Arial"/>
          <w:color w:val="000000"/>
          <w:sz w:val="22"/>
          <w:szCs w:val="22"/>
        </w:rPr>
        <w:t>Lumonde mukoole emirundi ebiri okutandika nga omweezi guyiseewo nga osimbye. Wewale okutema wansi enyo mu ttaka okwewala okutema emirandira gy lumonde egiri mu kikata</w:t>
      </w:r>
      <w:r>
        <w:rPr>
          <w:rFonts w:ascii="Arial" w:eastAsia="Arial" w:hAnsi="Arial" w:cs="Arial"/>
          <w:color w:val="000000"/>
          <w:sz w:val="22"/>
          <w:szCs w:val="22"/>
        </w:rPr>
        <w:t>.</w:t>
      </w:r>
    </w:p>
    <w:p w:rsidR="00DF3842" w:rsidRPr="00DF3842" w:rsidRDefault="00DF3842" w:rsidP="00093EBC">
      <w:pPr>
        <w:numPr>
          <w:ilvl w:val="0"/>
          <w:numId w:val="2"/>
        </w:numPr>
        <w:spacing w:before="60" w:after="120"/>
        <w:jc w:val="both"/>
        <w:rPr>
          <w:rFonts w:ascii="Arial" w:eastAsia="Arial" w:hAnsi="Arial" w:cs="Arial"/>
          <w:color w:val="000000"/>
          <w:sz w:val="22"/>
          <w:szCs w:val="22"/>
          <w:lang w:val="it-IT"/>
        </w:rPr>
      </w:pPr>
      <w:r w:rsidRPr="00DF3842">
        <w:rPr>
          <w:rFonts w:ascii="Arial" w:eastAsia="Arial" w:hAnsi="Arial" w:cs="Arial"/>
          <w:color w:val="000000"/>
          <w:sz w:val="22"/>
          <w:szCs w:val="22"/>
          <w:lang w:val="it-IT"/>
        </w:rPr>
        <w:t>Amazzi getaagisa mu ttaka naddala nga lumonde akula wamu n’emirandira nga gigaziwa.</w:t>
      </w:r>
    </w:p>
    <w:p w:rsidR="00AA7743" w:rsidRPr="00DF3842" w:rsidRDefault="00AA7743" w:rsidP="00060343">
      <w:pPr>
        <w:spacing w:before="60" w:after="120"/>
        <w:ind w:left="720"/>
        <w:jc w:val="both"/>
        <w:rPr>
          <w:rFonts w:ascii="Arial" w:hAnsi="Arial" w:cs="Arial"/>
          <w:color w:val="000000"/>
          <w:sz w:val="22"/>
          <w:szCs w:val="22"/>
          <w:lang w:val="sv-SE"/>
        </w:rPr>
      </w:pPr>
    </w:p>
    <w:p w:rsidR="00DF3842" w:rsidRPr="00DF3842" w:rsidRDefault="00DF3842" w:rsidP="00DF3842">
      <w:pPr>
        <w:spacing w:before="60" w:after="120"/>
        <w:jc w:val="both"/>
        <w:rPr>
          <w:rFonts w:ascii="Arial" w:hAnsi="Arial" w:cs="Arial"/>
          <w:b/>
          <w:sz w:val="22"/>
          <w:szCs w:val="22"/>
          <w:lang w:val="it-IT"/>
        </w:rPr>
      </w:pPr>
      <w:r w:rsidRPr="00DF3842">
        <w:rPr>
          <w:rFonts w:ascii="Arial" w:hAnsi="Arial" w:cs="Arial"/>
          <w:b/>
          <w:sz w:val="22"/>
          <w:szCs w:val="22"/>
          <w:lang w:val="it-IT"/>
        </w:rPr>
        <w:t>Ebiwuka ebitataaganya lumonde</w:t>
      </w:r>
    </w:p>
    <w:p w:rsidR="00DF3842" w:rsidRPr="00CD3328" w:rsidRDefault="00DF3842" w:rsidP="00093EBC">
      <w:pPr>
        <w:numPr>
          <w:ilvl w:val="0"/>
          <w:numId w:val="2"/>
        </w:numPr>
        <w:spacing w:before="60" w:after="120"/>
        <w:jc w:val="both"/>
        <w:rPr>
          <w:rFonts w:ascii="Arial" w:eastAsia="Arial" w:hAnsi="Arial" w:cs="Arial"/>
          <w:color w:val="000000"/>
          <w:sz w:val="22"/>
          <w:szCs w:val="22"/>
          <w:lang w:val="it-IT"/>
        </w:rPr>
      </w:pPr>
      <w:r w:rsidRPr="00CD3328">
        <w:rPr>
          <w:rFonts w:ascii="Arial" w:eastAsia="Arial" w:hAnsi="Arial" w:cs="Arial"/>
          <w:color w:val="000000"/>
          <w:sz w:val="22"/>
          <w:szCs w:val="22"/>
          <w:lang w:val="it-IT"/>
        </w:rPr>
        <w:t xml:space="preserve">Okulima lumonde kutataganyizibwa nnyo ebiwuka n’endwadde. Bino bikendereza ddala amakungula okuviira ddala ku bitundu nga ataano ku nsaavu ku buli kikumi.  </w:t>
      </w:r>
    </w:p>
    <w:p w:rsidR="00AA7743" w:rsidRPr="000B2AC4" w:rsidRDefault="00AA7743" w:rsidP="00093EBC">
      <w:pPr>
        <w:numPr>
          <w:ilvl w:val="0"/>
          <w:numId w:val="7"/>
        </w:numPr>
        <w:spacing w:before="60" w:after="120"/>
        <w:jc w:val="both"/>
        <w:rPr>
          <w:rFonts w:ascii="Arial" w:hAnsi="Arial" w:cs="Arial"/>
          <w:i/>
          <w:color w:val="000000"/>
          <w:sz w:val="22"/>
          <w:szCs w:val="22"/>
        </w:rPr>
      </w:pPr>
      <w:r w:rsidRPr="000B2AC4">
        <w:rPr>
          <w:rFonts w:ascii="Arial" w:hAnsi="Arial" w:cs="Arial"/>
          <w:i/>
          <w:sz w:val="22"/>
          <w:szCs w:val="22"/>
        </w:rPr>
        <w:t>Sweetpotato weevil</w:t>
      </w:r>
      <w:r w:rsidR="00DF3842">
        <w:rPr>
          <w:rFonts w:ascii="Arial" w:hAnsi="Arial" w:cs="Arial"/>
          <w:i/>
          <w:sz w:val="22"/>
          <w:szCs w:val="22"/>
        </w:rPr>
        <w:t xml:space="preserve"> (Kawuuzi)</w:t>
      </w:r>
    </w:p>
    <w:p w:rsidR="00DF3842" w:rsidRDefault="00DF3842" w:rsidP="00DF3842">
      <w:pPr>
        <w:pStyle w:val="ListParagraph"/>
        <w:spacing w:before="60" w:after="120"/>
        <w:ind w:left="0"/>
        <w:textAlignment w:val="top"/>
        <w:rPr>
          <w:rFonts w:ascii="Arial" w:hAnsi="Arial" w:cs="Arial"/>
          <w:color w:val="000000"/>
          <w:lang w:val="en-US"/>
        </w:rPr>
      </w:pPr>
      <w:r w:rsidRPr="00DF3842">
        <w:rPr>
          <w:rFonts w:ascii="Arial" w:hAnsi="Arial" w:cs="Arial"/>
          <w:color w:val="000000"/>
          <w:lang w:val="en-US"/>
        </w:rPr>
        <w:t>Obuwuka buno bwamutawana nnyo eri lumunde okwetolola ensi yonna</w:t>
      </w:r>
    </w:p>
    <w:p w:rsidR="00AA7743" w:rsidRDefault="00AA7743" w:rsidP="00060343">
      <w:pPr>
        <w:spacing w:before="60" w:after="120"/>
        <w:jc w:val="both"/>
        <w:rPr>
          <w:rFonts w:ascii="Arial" w:hAnsi="Arial" w:cs="Arial"/>
          <w:color w:val="000000"/>
          <w:sz w:val="22"/>
          <w:szCs w:val="22"/>
        </w:rPr>
      </w:pPr>
      <w:r w:rsidRPr="00AA7743">
        <w:rPr>
          <w:rFonts w:ascii="Arial" w:hAnsi="Arial" w:cs="Arial"/>
          <w:noProof/>
          <w:color w:val="000000"/>
          <w:sz w:val="22"/>
          <w:szCs w:val="22"/>
        </w:rPr>
        <w:drawing>
          <wp:inline distT="0" distB="0" distL="0" distR="0" wp14:anchorId="3C1ED01C" wp14:editId="05228C5B">
            <wp:extent cx="2610426" cy="2125014"/>
            <wp:effectExtent l="0" t="0" r="0" b="8890"/>
            <wp:docPr id="32" name="Picture 32" descr="Larvae of sweetpotato weevil, Cylas formicarius (Fabrici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rvae of sweetpotato weevil, Cylas formicarius (Fabricius).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10541" cy="2125108"/>
                    </a:xfrm>
                    <a:prstGeom prst="rect">
                      <a:avLst/>
                    </a:prstGeom>
                    <a:noFill/>
                    <a:ln>
                      <a:noFill/>
                    </a:ln>
                  </pic:spPr>
                </pic:pic>
              </a:graphicData>
            </a:graphic>
          </wp:inline>
        </w:drawing>
      </w:r>
      <w:r w:rsidRPr="00AA7743">
        <w:rPr>
          <w:rFonts w:ascii="Arial" w:hAnsi="Arial" w:cs="Arial"/>
          <w:color w:val="000000"/>
          <w:sz w:val="22"/>
          <w:szCs w:val="22"/>
        </w:rPr>
        <w:t xml:space="preserve">  </w:t>
      </w:r>
      <w:r w:rsidR="00D92306">
        <w:rPr>
          <w:rFonts w:ascii="Arial" w:hAnsi="Arial" w:cs="Arial"/>
          <w:color w:val="000000"/>
          <w:sz w:val="22"/>
          <w:szCs w:val="22"/>
        </w:rPr>
        <w:t xml:space="preserve"> </w:t>
      </w:r>
      <w:r w:rsidRPr="00AA7743">
        <w:rPr>
          <w:rFonts w:ascii="Arial" w:hAnsi="Arial" w:cs="Arial"/>
          <w:noProof/>
          <w:sz w:val="22"/>
          <w:szCs w:val="22"/>
        </w:rPr>
        <w:drawing>
          <wp:inline distT="0" distB="0" distL="0" distR="0" wp14:anchorId="196F2BCB" wp14:editId="58EFCF14">
            <wp:extent cx="2996459" cy="2156934"/>
            <wp:effectExtent l="0" t="0" r="0" b="0"/>
            <wp:docPr id="31" name="Picture 31" descr="Damage to sweet potato tuber caused by larval feeding of the sweetpotato weevil, Cylas formicarius (Fabrici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mage to sweet potato tuber caused by larval feeding of the sweetpotato weevil, Cylas formicarius (Fabricius).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96458" cy="2156933"/>
                    </a:xfrm>
                    <a:prstGeom prst="rect">
                      <a:avLst/>
                    </a:prstGeom>
                    <a:noFill/>
                    <a:ln>
                      <a:noFill/>
                    </a:ln>
                  </pic:spPr>
                </pic:pic>
              </a:graphicData>
            </a:graphic>
          </wp:inline>
        </w:drawing>
      </w:r>
    </w:p>
    <w:p w:rsidR="007606AB" w:rsidRPr="00AA7743" w:rsidRDefault="007606AB" w:rsidP="00060343">
      <w:pPr>
        <w:spacing w:before="60" w:after="120"/>
        <w:jc w:val="both"/>
        <w:rPr>
          <w:rFonts w:ascii="Arial" w:hAnsi="Arial" w:cs="Arial"/>
          <w:color w:val="000000"/>
          <w:sz w:val="22"/>
          <w:szCs w:val="22"/>
        </w:rPr>
      </w:pPr>
    </w:p>
    <w:p w:rsidR="00AA7743" w:rsidRDefault="00AA7743" w:rsidP="00093EBC">
      <w:pPr>
        <w:numPr>
          <w:ilvl w:val="0"/>
          <w:numId w:val="7"/>
        </w:numPr>
        <w:spacing w:before="60" w:after="120"/>
        <w:jc w:val="both"/>
        <w:rPr>
          <w:rFonts w:ascii="Arial" w:hAnsi="Arial" w:cs="Arial"/>
          <w:i/>
          <w:sz w:val="22"/>
          <w:szCs w:val="22"/>
        </w:rPr>
      </w:pPr>
      <w:r w:rsidRPr="000B2AC4">
        <w:rPr>
          <w:rFonts w:ascii="Arial" w:hAnsi="Arial" w:cs="Arial"/>
          <w:i/>
          <w:sz w:val="22"/>
          <w:szCs w:val="22"/>
        </w:rPr>
        <w:t>Sweetpotato hornworm</w:t>
      </w:r>
      <w:r w:rsidR="00DF3842">
        <w:rPr>
          <w:rFonts w:ascii="Arial" w:hAnsi="Arial" w:cs="Arial"/>
          <w:i/>
          <w:sz w:val="22"/>
          <w:szCs w:val="22"/>
        </w:rPr>
        <w:t xml:space="preserve"> (busaanyi)</w:t>
      </w:r>
    </w:p>
    <w:p w:rsidR="000B2AC4" w:rsidRPr="000B2AC4" w:rsidRDefault="000B2AC4" w:rsidP="000B2AC4">
      <w:pPr>
        <w:spacing w:before="60" w:after="120"/>
        <w:ind w:left="720"/>
        <w:jc w:val="both"/>
        <w:rPr>
          <w:rFonts w:ascii="Arial" w:hAnsi="Arial" w:cs="Arial"/>
          <w:i/>
          <w:sz w:val="22"/>
          <w:szCs w:val="22"/>
        </w:rPr>
      </w:pPr>
    </w:p>
    <w:p w:rsidR="00AA7743" w:rsidRPr="00AA7743" w:rsidRDefault="00AA7743" w:rsidP="00060343">
      <w:pPr>
        <w:spacing w:before="60" w:after="120"/>
        <w:jc w:val="center"/>
        <w:rPr>
          <w:rFonts w:ascii="Arial" w:hAnsi="Arial" w:cs="Arial"/>
          <w:i/>
          <w:sz w:val="22"/>
          <w:szCs w:val="22"/>
        </w:rPr>
      </w:pPr>
      <w:r w:rsidRPr="00AA7743">
        <w:rPr>
          <w:rFonts w:ascii="Arial" w:hAnsi="Arial" w:cs="Arial"/>
          <w:noProof/>
          <w:sz w:val="22"/>
          <w:szCs w:val="22"/>
        </w:rPr>
        <w:drawing>
          <wp:inline distT="0" distB="0" distL="0" distR="0" wp14:anchorId="02E82549" wp14:editId="1EEB0E07">
            <wp:extent cx="3400023" cy="2345660"/>
            <wp:effectExtent l="0" t="0" r="0" b="0"/>
            <wp:docPr id="30" name="Picture 30" descr="http://keys.lucidcentral.org/keys/sweetpotato/key/Sweetpotato%20Diagnotes/Media/Html/TheProblems/Pest-LeafChewingInsects/SPHornworm/Hornworm-green-J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eys.lucidcentral.org/keys/sweetpotato/key/Sweetpotato%20Diagnotes/Media/Html/TheProblems/Pest-LeafChewingInsects/SPHornworm/Hornworm-green-JOS.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14501" cy="2355648"/>
                    </a:xfrm>
                    <a:prstGeom prst="rect">
                      <a:avLst/>
                    </a:prstGeom>
                    <a:noFill/>
                    <a:ln>
                      <a:noFill/>
                    </a:ln>
                  </pic:spPr>
                </pic:pic>
              </a:graphicData>
            </a:graphic>
          </wp:inline>
        </w:drawing>
      </w:r>
    </w:p>
    <w:p w:rsidR="000B2AC4" w:rsidRDefault="000B2AC4" w:rsidP="00060343">
      <w:pPr>
        <w:pStyle w:val="ListParagraph"/>
        <w:spacing w:before="60" w:after="120"/>
        <w:ind w:left="0"/>
        <w:textAlignment w:val="top"/>
        <w:rPr>
          <w:rFonts w:ascii="Arial" w:hAnsi="Arial" w:cs="Arial"/>
          <w:b/>
          <w:color w:val="000000"/>
          <w:lang w:val="en-US"/>
        </w:rPr>
      </w:pPr>
    </w:p>
    <w:p w:rsidR="007606AB" w:rsidRDefault="007606AB" w:rsidP="00060343">
      <w:pPr>
        <w:pStyle w:val="ListParagraph"/>
        <w:spacing w:before="60" w:after="120"/>
        <w:ind w:left="0"/>
        <w:textAlignment w:val="top"/>
        <w:rPr>
          <w:rFonts w:ascii="Arial" w:hAnsi="Arial" w:cs="Arial"/>
          <w:b/>
          <w:color w:val="000000"/>
          <w:lang w:val="en-US"/>
        </w:rPr>
      </w:pPr>
    </w:p>
    <w:p w:rsidR="00055791" w:rsidRDefault="00055791" w:rsidP="00060343">
      <w:pPr>
        <w:pStyle w:val="ListParagraph"/>
        <w:spacing w:before="60" w:after="120"/>
        <w:ind w:left="0"/>
        <w:textAlignment w:val="top"/>
        <w:rPr>
          <w:rFonts w:ascii="Arial" w:hAnsi="Arial" w:cs="Arial"/>
          <w:b/>
          <w:color w:val="000000"/>
          <w:lang w:val="en-US"/>
        </w:rPr>
      </w:pPr>
    </w:p>
    <w:p w:rsidR="00DF3842" w:rsidRPr="00DF3842" w:rsidRDefault="00DF3842" w:rsidP="00DF3842">
      <w:pPr>
        <w:pStyle w:val="ListParagraph"/>
        <w:spacing w:before="60" w:after="120"/>
        <w:ind w:left="0"/>
        <w:textAlignment w:val="top"/>
        <w:rPr>
          <w:rFonts w:ascii="Arial" w:hAnsi="Arial" w:cs="Arial"/>
          <w:b/>
          <w:color w:val="000000"/>
          <w:lang w:val="en-US"/>
        </w:rPr>
      </w:pPr>
      <w:r w:rsidRPr="00DF3842">
        <w:rPr>
          <w:rFonts w:ascii="Arial" w:hAnsi="Arial" w:cs="Arial"/>
          <w:b/>
          <w:color w:val="000000"/>
          <w:lang w:val="en-US"/>
        </w:rPr>
        <w:t>Endwadde zalumonde</w:t>
      </w:r>
    </w:p>
    <w:p w:rsidR="00DF3842" w:rsidRPr="00DF3842" w:rsidRDefault="00DF3842" w:rsidP="00055791">
      <w:pPr>
        <w:spacing w:before="60" w:after="240"/>
        <w:jc w:val="both"/>
        <w:textAlignment w:val="top"/>
        <w:rPr>
          <w:rFonts w:ascii="Arial" w:hAnsi="Arial" w:cs="Arial"/>
          <w:color w:val="000000"/>
          <w:sz w:val="22"/>
          <w:szCs w:val="22"/>
        </w:rPr>
      </w:pPr>
      <w:r w:rsidRPr="00DF3842">
        <w:rPr>
          <w:rFonts w:ascii="Arial" w:hAnsi="Arial" w:cs="Arial"/>
          <w:color w:val="000000"/>
          <w:sz w:val="22"/>
          <w:szCs w:val="22"/>
        </w:rPr>
        <w:t xml:space="preserve">Obulwaddde obuletebwa akawuka aka virus bwa mu ziziko nnyo mu kulima lumonde mu Uganda akakyo </w:t>
      </w:r>
      <w:proofErr w:type="gramStart"/>
      <w:r w:rsidRPr="00DF3842">
        <w:rPr>
          <w:rFonts w:ascii="Arial" w:hAnsi="Arial" w:cs="Arial"/>
          <w:color w:val="000000"/>
          <w:sz w:val="22"/>
          <w:szCs w:val="22"/>
        </w:rPr>
        <w:t>kano</w:t>
      </w:r>
      <w:proofErr w:type="gramEnd"/>
      <w:r w:rsidRPr="00DF3842">
        <w:rPr>
          <w:rFonts w:ascii="Arial" w:hAnsi="Arial" w:cs="Arial"/>
          <w:color w:val="000000"/>
          <w:sz w:val="22"/>
          <w:szCs w:val="22"/>
        </w:rPr>
        <w:t xml:space="preserve">. </w:t>
      </w:r>
      <w:proofErr w:type="gramStart"/>
      <w:r w:rsidRPr="00DF3842">
        <w:rPr>
          <w:rFonts w:ascii="Arial" w:hAnsi="Arial" w:cs="Arial"/>
          <w:color w:val="000000"/>
          <w:sz w:val="22"/>
          <w:szCs w:val="22"/>
        </w:rPr>
        <w:t>Obulwadde buno buwandikiddwa okusinziira ku mirundi gy’ebulabibwako mu misiri.</w:t>
      </w:r>
      <w:proofErr w:type="gramEnd"/>
    </w:p>
    <w:p w:rsidR="00AA7743" w:rsidRPr="000B2AC4" w:rsidRDefault="00055791" w:rsidP="00093EBC">
      <w:pPr>
        <w:numPr>
          <w:ilvl w:val="0"/>
          <w:numId w:val="6"/>
        </w:numPr>
        <w:spacing w:before="60" w:after="120"/>
        <w:jc w:val="both"/>
        <w:rPr>
          <w:rStyle w:val="apple-converted-space"/>
          <w:rFonts w:ascii="Arial" w:hAnsi="Arial" w:cs="Arial"/>
          <w:b/>
          <w:i/>
          <w:color w:val="000000"/>
          <w:sz w:val="22"/>
          <w:szCs w:val="22"/>
          <w:shd w:val="clear" w:color="auto" w:fill="FFFFFF"/>
        </w:rPr>
      </w:pPr>
      <w:r>
        <w:rPr>
          <w:rStyle w:val="Strong"/>
          <w:rFonts w:ascii="Arial" w:hAnsi="Arial" w:cs="Arial"/>
          <w:b w:val="0"/>
          <w:i/>
          <w:color w:val="000000"/>
          <w:sz w:val="22"/>
          <w:szCs w:val="22"/>
          <w:bdr w:val="none" w:sz="0" w:space="0" w:color="auto" w:frame="1"/>
          <w:shd w:val="clear" w:color="auto" w:fill="FFFFFF"/>
        </w:rPr>
        <w:t>Kibukuta</w:t>
      </w:r>
    </w:p>
    <w:p w:rsidR="00055791" w:rsidRPr="00055791" w:rsidRDefault="00055791" w:rsidP="00055791">
      <w:pPr>
        <w:spacing w:before="60" w:after="120"/>
        <w:jc w:val="both"/>
        <w:rPr>
          <w:rStyle w:val="apple-converted-space"/>
          <w:rFonts w:ascii="Arial" w:hAnsi="Arial" w:cs="Arial"/>
          <w:color w:val="000000"/>
          <w:sz w:val="22"/>
          <w:szCs w:val="22"/>
          <w:shd w:val="clear" w:color="auto" w:fill="FFFFFF"/>
        </w:rPr>
      </w:pPr>
      <w:r w:rsidRPr="00055791">
        <w:rPr>
          <w:rStyle w:val="apple-converted-space"/>
          <w:rFonts w:ascii="Arial" w:hAnsi="Arial" w:cs="Arial"/>
          <w:color w:val="000000"/>
          <w:sz w:val="22"/>
          <w:szCs w:val="22"/>
          <w:shd w:val="clear" w:color="auto" w:fill="FFFFFF"/>
        </w:rPr>
        <w:t>Kibukuta atambulira mu malagala era nga akuba ebipaapi bya kitaka okutuukira ddala ku bidugavu nga biggumivu ku lumonde. Nga kw’otadde epipaapi ebikkalu ate nga bivundu.</w:t>
      </w:r>
    </w:p>
    <w:p w:rsidR="000B2AC4" w:rsidRDefault="00055791" w:rsidP="00060343">
      <w:pPr>
        <w:spacing w:before="60" w:after="120"/>
        <w:jc w:val="both"/>
        <w:rPr>
          <w:rFonts w:ascii="Arial" w:hAnsi="Arial" w:cs="Arial"/>
          <w:color w:val="000000"/>
          <w:sz w:val="22"/>
          <w:szCs w:val="22"/>
          <w:shd w:val="clear" w:color="auto" w:fill="FFFFFF"/>
        </w:rPr>
      </w:pPr>
      <w:r w:rsidRPr="00AA7743">
        <w:rPr>
          <w:rFonts w:ascii="Arial" w:hAnsi="Arial" w:cs="Arial"/>
          <w:noProof/>
        </w:rPr>
        <mc:AlternateContent>
          <mc:Choice Requires="wps">
            <w:drawing>
              <wp:anchor distT="0" distB="0" distL="114300" distR="114300" simplePos="0" relativeHeight="251662336" behindDoc="0" locked="0" layoutInCell="1" allowOverlap="1" wp14:anchorId="3A85F857" wp14:editId="4094EB43">
                <wp:simplePos x="0" y="0"/>
                <wp:positionH relativeFrom="column">
                  <wp:posOffset>3907766</wp:posOffset>
                </wp:positionH>
                <wp:positionV relativeFrom="paragraph">
                  <wp:posOffset>95010</wp:posOffset>
                </wp:positionV>
                <wp:extent cx="2113472" cy="2199640"/>
                <wp:effectExtent l="0" t="0" r="20320" b="1016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3472" cy="2199640"/>
                        </a:xfrm>
                        <a:prstGeom prst="rect">
                          <a:avLst/>
                        </a:prstGeom>
                        <a:solidFill>
                          <a:srgbClr val="FFFFFF"/>
                        </a:solidFill>
                        <a:ln w="9525">
                          <a:solidFill>
                            <a:srgbClr val="FFFFFF"/>
                          </a:solidFill>
                          <a:miter lim="800000"/>
                          <a:headEnd/>
                          <a:tailEnd/>
                        </a:ln>
                      </wps:spPr>
                      <wps:txbx>
                        <w:txbxContent>
                          <w:p w:rsidR="00FE45BB" w:rsidRPr="001777E4" w:rsidRDefault="00FE45BB" w:rsidP="00055791">
                            <w:pPr>
                              <w:rPr>
                                <w:rFonts w:ascii="Arial" w:hAnsi="Arial" w:cs="Arial"/>
                                <w:b/>
                              </w:rPr>
                            </w:pPr>
                            <w:r w:rsidRPr="001777E4">
                              <w:rPr>
                                <w:rFonts w:ascii="Arial" w:hAnsi="Arial" w:cs="Arial"/>
                                <w:b/>
                              </w:rPr>
                              <w:t>Obubonero bw’obulwadde</w:t>
                            </w:r>
                            <w:r>
                              <w:rPr>
                                <w:rFonts w:ascii="Arial" w:hAnsi="Arial" w:cs="Arial"/>
                                <w:b/>
                              </w:rPr>
                              <w:t xml:space="preserve"> bwa kibukuta:</w:t>
                            </w:r>
                          </w:p>
                          <w:p w:rsidR="00FE45BB" w:rsidRPr="00055791" w:rsidRDefault="00FE45BB" w:rsidP="00093EBC">
                            <w:pPr>
                              <w:numPr>
                                <w:ilvl w:val="0"/>
                                <w:numId w:val="5"/>
                              </w:numPr>
                              <w:rPr>
                                <w:rFonts w:ascii="Arial" w:hAnsi="Arial" w:cs="Arial"/>
                              </w:rPr>
                            </w:pPr>
                            <w:r w:rsidRPr="00055791">
                              <w:rPr>
                                <w:rFonts w:ascii="Arial" w:hAnsi="Arial" w:cs="Arial"/>
                              </w:rPr>
                              <w:t>Lumonde azingama</w:t>
                            </w:r>
                          </w:p>
                          <w:p w:rsidR="00FE45BB" w:rsidRPr="00055791" w:rsidRDefault="00FE45BB" w:rsidP="00093EBC">
                            <w:pPr>
                              <w:numPr>
                                <w:ilvl w:val="0"/>
                                <w:numId w:val="5"/>
                              </w:numPr>
                              <w:rPr>
                                <w:rFonts w:ascii="Arial" w:hAnsi="Arial" w:cs="Arial"/>
                              </w:rPr>
                            </w:pPr>
                            <w:r w:rsidRPr="00055791">
                              <w:rPr>
                                <w:rFonts w:ascii="Arial" w:hAnsi="Arial" w:cs="Arial"/>
                              </w:rPr>
                              <w:t>Amalagala gakala</w:t>
                            </w:r>
                          </w:p>
                          <w:p w:rsidR="00FE45BB" w:rsidRPr="00055791" w:rsidRDefault="00FE45BB" w:rsidP="00093EBC">
                            <w:pPr>
                              <w:numPr>
                                <w:ilvl w:val="0"/>
                                <w:numId w:val="5"/>
                              </w:numPr>
                              <w:rPr>
                                <w:rFonts w:ascii="Arial" w:hAnsi="Arial" w:cs="Arial"/>
                              </w:rPr>
                            </w:pPr>
                            <w:r w:rsidRPr="00055791">
                              <w:rPr>
                                <w:rFonts w:ascii="Arial" w:hAnsi="Arial" w:cs="Arial"/>
                              </w:rPr>
                              <w:t>Ebikoola byengera</w:t>
                            </w:r>
                          </w:p>
                          <w:p w:rsidR="00FE45BB" w:rsidRPr="00055791" w:rsidRDefault="00FE45BB" w:rsidP="00093EBC">
                            <w:pPr>
                              <w:numPr>
                                <w:ilvl w:val="0"/>
                                <w:numId w:val="5"/>
                              </w:numPr>
                              <w:rPr>
                                <w:rFonts w:ascii="Arial" w:hAnsi="Arial" w:cs="Arial"/>
                              </w:rPr>
                            </w:pPr>
                            <w:r w:rsidRPr="00055791">
                              <w:rPr>
                                <w:rFonts w:ascii="Arial" w:hAnsi="Arial" w:cs="Arial"/>
                              </w:rPr>
                              <w:t>Ebikoola bigwa okuva ku mbowabowa</w:t>
                            </w:r>
                          </w:p>
                          <w:p w:rsidR="00FE45BB" w:rsidRPr="00055791" w:rsidRDefault="00FE45BB" w:rsidP="00093EBC">
                            <w:pPr>
                              <w:numPr>
                                <w:ilvl w:val="0"/>
                                <w:numId w:val="5"/>
                              </w:numPr>
                              <w:rPr>
                                <w:rFonts w:ascii="Arial" w:hAnsi="Arial" w:cs="Arial"/>
                              </w:rPr>
                            </w:pPr>
                            <w:r w:rsidRPr="00055791">
                              <w:rPr>
                                <w:rFonts w:ascii="Arial" w:hAnsi="Arial" w:cs="Arial"/>
                              </w:rPr>
                              <w:t>Ebikolo bikala</w:t>
                            </w:r>
                          </w:p>
                          <w:p w:rsidR="00FE45BB" w:rsidRPr="00055791" w:rsidRDefault="00FE45BB" w:rsidP="00093EBC">
                            <w:pPr>
                              <w:numPr>
                                <w:ilvl w:val="0"/>
                                <w:numId w:val="5"/>
                              </w:numPr>
                              <w:rPr>
                                <w:rFonts w:ascii="Arial" w:hAnsi="Arial" w:cs="Arial"/>
                              </w:rPr>
                            </w:pPr>
                            <w:r w:rsidRPr="00055791">
                              <w:rPr>
                                <w:rFonts w:ascii="Arial" w:hAnsi="Arial" w:cs="Arial"/>
                              </w:rPr>
                              <w:t>Ebipaapi ebyetolovu nga kitaka oba bidugavu ku lumonde</w:t>
                            </w:r>
                          </w:p>
                          <w:p w:rsidR="00FE45BB" w:rsidRPr="001777E4" w:rsidRDefault="00FE45BB" w:rsidP="00093EBC">
                            <w:pPr>
                              <w:numPr>
                                <w:ilvl w:val="0"/>
                                <w:numId w:val="5"/>
                              </w:numPr>
                              <w:rPr>
                                <w:rFonts w:ascii="Arial" w:hAnsi="Arial" w:cs="Arial"/>
                              </w:rPr>
                            </w:pPr>
                            <w:r w:rsidRPr="001777E4">
                              <w:rPr>
                                <w:rFonts w:ascii="Arial" w:hAnsi="Arial" w:cs="Arial"/>
                              </w:rPr>
                              <w:t>Lumonde omutereke ayongera okuvund</w:t>
                            </w:r>
                            <w:r>
                              <w:rPr>
                                <w:rFonts w:ascii="Arial" w:hAnsi="Arial" w:cs="Arial"/>
                              </w:rPr>
                              <w:t>a</w:t>
                            </w:r>
                          </w:p>
                          <w:p w:rsidR="00FE45BB" w:rsidRPr="001777E4" w:rsidRDefault="00FE45BB" w:rsidP="00093EBC">
                            <w:pPr>
                              <w:numPr>
                                <w:ilvl w:val="0"/>
                                <w:numId w:val="5"/>
                              </w:numPr>
                              <w:rPr>
                                <w:rFonts w:ascii="Arial" w:hAnsi="Arial" w:cs="Arial"/>
                              </w:rPr>
                            </w:pPr>
                            <w:r w:rsidRPr="001777E4">
                              <w:rPr>
                                <w:rFonts w:ascii="Arial" w:hAnsi="Arial" w:cs="Arial"/>
                              </w:rPr>
                              <w:t>Lumonde atungununa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 o:spid="_x0000_s1027" type="#_x0000_t202" style="position:absolute;left:0;text-align:left;margin-left:307.7pt;margin-top:7.5pt;width:166.4pt;height:173.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" strokecolor="white">
                <v:textbox>
                  <w:txbxContent>
                    <w:p w:rsidR="00FE45BB" w:rsidRPr="001777E4" w:rsidRDefault="00FE45BB" w:rsidP="00055791">
                      <w:pPr>
                        <w:rPr>
                          <w:rFonts w:ascii="Arial" w:hAnsi="Arial" w:cs="Arial"/>
                          <w:b/>
                        </w:rPr>
                      </w:pPr>
                      <w:r w:rsidRPr="001777E4">
                        <w:rPr>
                          <w:rFonts w:ascii="Arial" w:hAnsi="Arial" w:cs="Arial"/>
                          <w:b/>
                        </w:rPr>
                        <w:t>Obubonero bw’obulwadde</w:t>
                      </w:r>
                      <w:r>
                        <w:rPr>
                          <w:rFonts w:ascii="Arial" w:hAnsi="Arial" w:cs="Arial"/>
                          <w:b/>
                        </w:rPr>
                        <w:t xml:space="preserve"> bwa kibukuta:</w:t>
                      </w:r>
                    </w:p>
                    <w:p w:rsidR="00FE45BB" w:rsidRPr="00055791" w:rsidRDefault="00FE45BB" w:rsidP="00093EBC">
                      <w:pPr>
                        <w:numPr>
                          <w:ilvl w:val="0"/>
                          <w:numId w:val="5"/>
                        </w:numPr>
                        <w:rPr>
                          <w:rFonts w:ascii="Arial" w:hAnsi="Arial" w:cs="Arial"/>
                        </w:rPr>
                      </w:pPr>
                      <w:r w:rsidRPr="00055791">
                        <w:rPr>
                          <w:rFonts w:ascii="Arial" w:hAnsi="Arial" w:cs="Arial"/>
                        </w:rPr>
                        <w:t>Lumonde azingama</w:t>
                      </w:r>
                    </w:p>
                    <w:p w:rsidR="00FE45BB" w:rsidRPr="00055791" w:rsidRDefault="00FE45BB" w:rsidP="00093EBC">
                      <w:pPr>
                        <w:numPr>
                          <w:ilvl w:val="0"/>
                          <w:numId w:val="5"/>
                        </w:numPr>
                        <w:rPr>
                          <w:rFonts w:ascii="Arial" w:hAnsi="Arial" w:cs="Arial"/>
                        </w:rPr>
                      </w:pPr>
                      <w:r w:rsidRPr="00055791">
                        <w:rPr>
                          <w:rFonts w:ascii="Arial" w:hAnsi="Arial" w:cs="Arial"/>
                        </w:rPr>
                        <w:t>Amalagala gakala</w:t>
                      </w:r>
                    </w:p>
                    <w:p w:rsidR="00FE45BB" w:rsidRPr="00055791" w:rsidRDefault="00FE45BB" w:rsidP="00093EBC">
                      <w:pPr>
                        <w:numPr>
                          <w:ilvl w:val="0"/>
                          <w:numId w:val="5"/>
                        </w:numPr>
                        <w:rPr>
                          <w:rFonts w:ascii="Arial" w:hAnsi="Arial" w:cs="Arial"/>
                        </w:rPr>
                      </w:pPr>
                      <w:r w:rsidRPr="00055791">
                        <w:rPr>
                          <w:rFonts w:ascii="Arial" w:hAnsi="Arial" w:cs="Arial"/>
                        </w:rPr>
                        <w:t>Ebikoola byengera</w:t>
                      </w:r>
                    </w:p>
                    <w:p w:rsidR="00FE45BB" w:rsidRPr="00055791" w:rsidRDefault="00FE45BB" w:rsidP="00093EBC">
                      <w:pPr>
                        <w:numPr>
                          <w:ilvl w:val="0"/>
                          <w:numId w:val="5"/>
                        </w:numPr>
                        <w:rPr>
                          <w:rFonts w:ascii="Arial" w:hAnsi="Arial" w:cs="Arial"/>
                        </w:rPr>
                      </w:pPr>
                      <w:r w:rsidRPr="00055791">
                        <w:rPr>
                          <w:rFonts w:ascii="Arial" w:hAnsi="Arial" w:cs="Arial"/>
                        </w:rPr>
                        <w:t>Ebikoola bigwa okuva ku mbowabowa</w:t>
                      </w:r>
                    </w:p>
                    <w:p w:rsidR="00FE45BB" w:rsidRPr="00055791" w:rsidRDefault="00FE45BB" w:rsidP="00093EBC">
                      <w:pPr>
                        <w:numPr>
                          <w:ilvl w:val="0"/>
                          <w:numId w:val="5"/>
                        </w:numPr>
                        <w:rPr>
                          <w:rFonts w:ascii="Arial" w:hAnsi="Arial" w:cs="Arial"/>
                        </w:rPr>
                      </w:pPr>
                      <w:r w:rsidRPr="00055791">
                        <w:rPr>
                          <w:rFonts w:ascii="Arial" w:hAnsi="Arial" w:cs="Arial"/>
                        </w:rPr>
                        <w:t>Ebikolo bikala</w:t>
                      </w:r>
                    </w:p>
                    <w:p w:rsidR="00FE45BB" w:rsidRPr="00055791" w:rsidRDefault="00FE45BB" w:rsidP="00093EBC">
                      <w:pPr>
                        <w:numPr>
                          <w:ilvl w:val="0"/>
                          <w:numId w:val="5"/>
                        </w:numPr>
                        <w:rPr>
                          <w:rFonts w:ascii="Arial" w:hAnsi="Arial" w:cs="Arial"/>
                        </w:rPr>
                      </w:pPr>
                      <w:r w:rsidRPr="00055791">
                        <w:rPr>
                          <w:rFonts w:ascii="Arial" w:hAnsi="Arial" w:cs="Arial"/>
                        </w:rPr>
                        <w:t>Ebipaapi ebyetolovu nga kitaka oba bidugavu ku lumonde</w:t>
                      </w:r>
                    </w:p>
                    <w:p w:rsidR="00FE45BB" w:rsidRPr="001777E4" w:rsidRDefault="00FE45BB" w:rsidP="00093EBC">
                      <w:pPr>
                        <w:numPr>
                          <w:ilvl w:val="0"/>
                          <w:numId w:val="5"/>
                        </w:numPr>
                        <w:rPr>
                          <w:rFonts w:ascii="Arial" w:hAnsi="Arial" w:cs="Arial"/>
                        </w:rPr>
                      </w:pPr>
                      <w:r w:rsidRPr="001777E4">
                        <w:rPr>
                          <w:rFonts w:ascii="Arial" w:hAnsi="Arial" w:cs="Arial"/>
                        </w:rPr>
                        <w:t>Lumonde omutereke ayongera okuvund</w:t>
                      </w:r>
                      <w:r>
                        <w:rPr>
                          <w:rFonts w:ascii="Arial" w:hAnsi="Arial" w:cs="Arial"/>
                        </w:rPr>
                        <w:t>a</w:t>
                      </w:r>
                    </w:p>
                    <w:p w:rsidR="00FE45BB" w:rsidRPr="001777E4" w:rsidRDefault="00FE45BB" w:rsidP="00093EBC">
                      <w:pPr>
                        <w:numPr>
                          <w:ilvl w:val="0"/>
                          <w:numId w:val="5"/>
                        </w:numPr>
                        <w:rPr>
                          <w:rFonts w:ascii="Arial" w:hAnsi="Arial" w:cs="Arial"/>
                        </w:rPr>
                      </w:pPr>
                      <w:r w:rsidRPr="001777E4">
                        <w:rPr>
                          <w:rFonts w:ascii="Arial" w:hAnsi="Arial" w:cs="Arial"/>
                        </w:rPr>
                        <w:t>Lumonde atungununa</w:t>
                      </w:r>
                    </w:p>
                  </w:txbxContent>
                </v:textbox>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0"/>
        <w:gridCol w:w="5553"/>
      </w:tblGrid>
      <w:tr w:rsidR="000B2AC4" w:rsidTr="000B2AC4">
        <w:tc>
          <w:tcPr>
            <w:tcW w:w="3708" w:type="dxa"/>
          </w:tcPr>
          <w:p w:rsidR="000B2AC4" w:rsidRDefault="000B2AC4" w:rsidP="00060343">
            <w:pPr>
              <w:spacing w:before="60" w:after="120"/>
              <w:jc w:val="both"/>
              <w:rPr>
                <w:rFonts w:ascii="Arial" w:hAnsi="Arial" w:cs="Arial"/>
                <w:color w:val="000000"/>
                <w:shd w:val="clear" w:color="auto" w:fill="FFFFFF"/>
              </w:rPr>
            </w:pPr>
            <w:r w:rsidRPr="00AA7743">
              <w:rPr>
                <w:rFonts w:ascii="Arial" w:hAnsi="Arial" w:cs="Arial"/>
                <w:noProof/>
              </w:rPr>
              <w:drawing>
                <wp:inline distT="0" distB="0" distL="0" distR="0" wp14:anchorId="2C123206" wp14:editId="5115CAFF">
                  <wp:extent cx="2085975" cy="1905000"/>
                  <wp:effectExtent l="0" t="0" r="9525" b="0"/>
                  <wp:docPr id="29" name="Picture 29" descr="http://www.ncsweetpotatoes.com/wp-content/uploads/2011/09/black-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csweetpotatoes.com/wp-content/uploads/2011/09/black-rot.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85975" cy="1905000"/>
                          </a:xfrm>
                          <a:prstGeom prst="rect">
                            <a:avLst/>
                          </a:prstGeom>
                          <a:noFill/>
                          <a:ln>
                            <a:noFill/>
                          </a:ln>
                        </pic:spPr>
                      </pic:pic>
                    </a:graphicData>
                  </a:graphic>
                </wp:inline>
              </w:drawing>
            </w:r>
          </w:p>
        </w:tc>
        <w:tc>
          <w:tcPr>
            <w:tcW w:w="5868" w:type="dxa"/>
          </w:tcPr>
          <w:p w:rsidR="000B2AC4" w:rsidRDefault="000B2AC4" w:rsidP="00060343">
            <w:pPr>
              <w:spacing w:before="60" w:after="120"/>
              <w:jc w:val="both"/>
              <w:rPr>
                <w:rFonts w:ascii="Arial" w:hAnsi="Arial" w:cs="Arial"/>
                <w:color w:val="000000"/>
                <w:shd w:val="clear" w:color="auto" w:fill="FFFFFF"/>
              </w:rPr>
            </w:pPr>
            <w:r w:rsidRPr="00AA7743">
              <w:rPr>
                <w:rFonts w:ascii="Arial" w:hAnsi="Arial" w:cs="Arial"/>
                <w:noProof/>
              </w:rPr>
              <w:drawing>
                <wp:inline distT="0" distB="0" distL="0" distR="0" wp14:anchorId="4C198907" wp14:editId="0AAABD12">
                  <wp:extent cx="1512247" cy="1863305"/>
                  <wp:effectExtent l="0" t="0" r="0" b="3810"/>
                  <wp:docPr id="33" name="Picture 33" descr="5688745180_008db3c29d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688745180_008db3c29d_z.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15808" cy="1867693"/>
                          </a:xfrm>
                          <a:prstGeom prst="rect">
                            <a:avLst/>
                          </a:prstGeom>
                          <a:noFill/>
                          <a:ln>
                            <a:noFill/>
                          </a:ln>
                        </pic:spPr>
                      </pic:pic>
                    </a:graphicData>
                  </a:graphic>
                </wp:inline>
              </w:drawing>
            </w:r>
          </w:p>
        </w:tc>
      </w:tr>
    </w:tbl>
    <w:p w:rsidR="000B2AC4" w:rsidRPr="00AA7743" w:rsidRDefault="000B2AC4" w:rsidP="000B2AC4">
      <w:pPr>
        <w:spacing w:before="60" w:after="120"/>
        <w:ind w:left="720"/>
        <w:jc w:val="both"/>
        <w:rPr>
          <w:rFonts w:ascii="Arial" w:hAnsi="Arial" w:cs="Arial"/>
          <w:color w:val="000000"/>
          <w:sz w:val="22"/>
          <w:szCs w:val="22"/>
        </w:rPr>
      </w:pPr>
      <w:r w:rsidRPr="00AA7743">
        <w:rPr>
          <w:rFonts w:ascii="Arial" w:hAnsi="Arial" w:cs="Arial"/>
          <w:noProof/>
          <w:sz w:val="22"/>
          <w:szCs w:val="22"/>
        </w:rPr>
        <w:t xml:space="preserve"> </w:t>
      </w:r>
    </w:p>
    <w:p w:rsidR="00055791" w:rsidRPr="00055791" w:rsidRDefault="00055791" w:rsidP="00055791">
      <w:pPr>
        <w:jc w:val="both"/>
        <w:rPr>
          <w:rFonts w:ascii="Arial" w:hAnsi="Arial" w:cs="Arial"/>
          <w:b/>
          <w:sz w:val="22"/>
          <w:szCs w:val="22"/>
        </w:rPr>
      </w:pPr>
      <w:r w:rsidRPr="00055791">
        <w:rPr>
          <w:rFonts w:ascii="Arial" w:hAnsi="Arial" w:cs="Arial"/>
          <w:b/>
          <w:sz w:val="22"/>
          <w:szCs w:val="22"/>
        </w:rPr>
        <w:t>Engeri gy’oyinza okuziyizaamu kibukutu</w:t>
      </w:r>
    </w:p>
    <w:p w:rsidR="00055791" w:rsidRPr="00055791" w:rsidRDefault="00055791" w:rsidP="00093EBC">
      <w:pPr>
        <w:numPr>
          <w:ilvl w:val="0"/>
          <w:numId w:val="5"/>
        </w:numPr>
        <w:rPr>
          <w:rFonts w:ascii="Arial" w:hAnsi="Arial" w:cs="Arial"/>
          <w:sz w:val="22"/>
          <w:szCs w:val="22"/>
        </w:rPr>
      </w:pPr>
      <w:r w:rsidRPr="00055791">
        <w:rPr>
          <w:rFonts w:ascii="Arial" w:hAnsi="Arial" w:cs="Arial"/>
          <w:sz w:val="22"/>
          <w:szCs w:val="22"/>
        </w:rPr>
        <w:t>Wewale lumonde ateberezebwa okubeera n’obulwadde</w:t>
      </w:r>
    </w:p>
    <w:p w:rsidR="00055791" w:rsidRPr="00055791" w:rsidRDefault="00055791" w:rsidP="00093EBC">
      <w:pPr>
        <w:numPr>
          <w:ilvl w:val="0"/>
          <w:numId w:val="5"/>
        </w:numPr>
        <w:rPr>
          <w:rFonts w:ascii="Arial" w:hAnsi="Arial" w:cs="Arial"/>
          <w:sz w:val="22"/>
          <w:szCs w:val="22"/>
        </w:rPr>
      </w:pPr>
      <w:r w:rsidRPr="00055791">
        <w:rPr>
          <w:rFonts w:ascii="Arial" w:hAnsi="Arial" w:cs="Arial"/>
          <w:sz w:val="22"/>
          <w:szCs w:val="22"/>
        </w:rPr>
        <w:t>Amalagala gasalire waggulu we ttaka</w:t>
      </w:r>
    </w:p>
    <w:p w:rsidR="00055791" w:rsidRPr="00055791" w:rsidRDefault="00055791" w:rsidP="00093EBC">
      <w:pPr>
        <w:numPr>
          <w:ilvl w:val="0"/>
          <w:numId w:val="5"/>
        </w:numPr>
        <w:rPr>
          <w:rFonts w:ascii="Arial" w:hAnsi="Arial" w:cs="Arial"/>
          <w:sz w:val="22"/>
          <w:szCs w:val="22"/>
        </w:rPr>
      </w:pPr>
      <w:r w:rsidRPr="00055791">
        <w:rPr>
          <w:rFonts w:ascii="Arial" w:hAnsi="Arial" w:cs="Arial"/>
          <w:sz w:val="22"/>
          <w:szCs w:val="22"/>
        </w:rPr>
        <w:t>Kyuusa kyusa lumonde n’ebimera ebilala buli luvanyuma lwa myaka ebiri oba esatu.</w:t>
      </w:r>
    </w:p>
    <w:p w:rsidR="00055791" w:rsidRDefault="00055791" w:rsidP="00093EBC">
      <w:pPr>
        <w:numPr>
          <w:ilvl w:val="0"/>
          <w:numId w:val="5"/>
        </w:numPr>
        <w:rPr>
          <w:rFonts w:ascii="Arial" w:hAnsi="Arial" w:cs="Arial"/>
          <w:sz w:val="22"/>
          <w:szCs w:val="22"/>
        </w:rPr>
      </w:pPr>
      <w:r w:rsidRPr="00055791">
        <w:rPr>
          <w:rFonts w:ascii="Arial" w:hAnsi="Arial" w:cs="Arial"/>
          <w:sz w:val="22"/>
          <w:szCs w:val="22"/>
        </w:rPr>
        <w:t>Amalagala gateeke mu ddagala eriziyiza obuwumbu</w:t>
      </w:r>
    </w:p>
    <w:p w:rsidR="00AA7743" w:rsidRPr="000B2AC4" w:rsidRDefault="00AA7743" w:rsidP="00093EBC">
      <w:pPr>
        <w:numPr>
          <w:ilvl w:val="0"/>
          <w:numId w:val="6"/>
        </w:numPr>
        <w:spacing w:before="60" w:after="120"/>
        <w:jc w:val="both"/>
        <w:rPr>
          <w:rStyle w:val="Strong"/>
          <w:rFonts w:ascii="Arial" w:hAnsi="Arial" w:cs="Arial"/>
          <w:b w:val="0"/>
          <w:i/>
          <w:color w:val="000000"/>
          <w:sz w:val="22"/>
          <w:szCs w:val="22"/>
          <w:bdr w:val="none" w:sz="0" w:space="0" w:color="auto" w:frame="1"/>
          <w:shd w:val="clear" w:color="auto" w:fill="FFFFFF"/>
        </w:rPr>
      </w:pPr>
      <w:r w:rsidRPr="000B2AC4">
        <w:rPr>
          <w:rStyle w:val="Strong"/>
          <w:rFonts w:ascii="Arial" w:hAnsi="Arial" w:cs="Arial"/>
          <w:b w:val="0"/>
          <w:i/>
          <w:color w:val="000000"/>
          <w:sz w:val="22"/>
          <w:szCs w:val="22"/>
          <w:bdr w:val="none" w:sz="0" w:space="0" w:color="auto" w:frame="1"/>
          <w:shd w:val="clear" w:color="auto" w:fill="FFFFFF"/>
        </w:rPr>
        <w:lastRenderedPageBreak/>
        <w:t>Ring rot</w:t>
      </w:r>
      <w:r w:rsidRPr="00055791">
        <w:rPr>
          <w:rStyle w:val="Strong"/>
          <w:rFonts w:ascii="Arial" w:hAnsi="Arial" w:cs="Arial"/>
          <w:b w:val="0"/>
          <w:i/>
          <w:color w:val="000000"/>
          <w:sz w:val="22"/>
          <w:szCs w:val="22"/>
          <w:bdr w:val="none" w:sz="0" w:space="0" w:color="auto" w:frame="1"/>
          <w:shd w:val="clear" w:color="auto" w:fill="FFFFFF"/>
        </w:rPr>
        <w:t> </w:t>
      </w:r>
      <w:r w:rsidR="00055791" w:rsidRPr="00055791">
        <w:rPr>
          <w:rStyle w:val="Strong"/>
          <w:rFonts w:ascii="Arial" w:hAnsi="Arial" w:cs="Arial"/>
          <w:b w:val="0"/>
          <w:i/>
          <w:color w:val="000000"/>
          <w:sz w:val="22"/>
          <w:szCs w:val="22"/>
          <w:bdr w:val="none" w:sz="0" w:space="0" w:color="auto" w:frame="1"/>
          <w:shd w:val="clear" w:color="auto" w:fill="FFFFFF"/>
        </w:rPr>
        <w:t>(kigave)</w:t>
      </w:r>
    </w:p>
    <w:p w:rsidR="00055791" w:rsidRPr="00055791" w:rsidRDefault="00055791" w:rsidP="00055791">
      <w:pPr>
        <w:spacing w:before="60" w:after="120"/>
        <w:jc w:val="both"/>
        <w:rPr>
          <w:rStyle w:val="Strong"/>
          <w:rFonts w:ascii="Arial" w:hAnsi="Arial" w:cs="Arial"/>
          <w:b w:val="0"/>
          <w:color w:val="000000"/>
          <w:sz w:val="22"/>
          <w:szCs w:val="22"/>
          <w:bdr w:val="none" w:sz="0" w:space="0" w:color="auto" w:frame="1"/>
          <w:shd w:val="clear" w:color="auto" w:fill="FFFFFF"/>
        </w:rPr>
      </w:pPr>
      <w:proofErr w:type="gramStart"/>
      <w:r w:rsidRPr="00055791">
        <w:rPr>
          <w:rStyle w:val="Strong"/>
          <w:rFonts w:ascii="Arial" w:hAnsi="Arial" w:cs="Arial"/>
          <w:b w:val="0"/>
          <w:color w:val="000000"/>
          <w:sz w:val="22"/>
          <w:szCs w:val="22"/>
          <w:bdr w:val="none" w:sz="0" w:space="0" w:color="auto" w:frame="1"/>
          <w:shd w:val="clear" w:color="auto" w:fill="FFFFFF"/>
        </w:rPr>
        <w:t xml:space="preserve">Ekigave kiretebwa buwumbu obw’omuttaka obuyitibwa </w:t>
      </w:r>
      <w:r w:rsidRPr="00055791">
        <w:rPr>
          <w:rStyle w:val="Strong"/>
          <w:rFonts w:ascii="Arial" w:hAnsi="Arial" w:cs="Arial"/>
          <w:b w:val="0"/>
          <w:i/>
          <w:color w:val="000000"/>
          <w:sz w:val="22"/>
          <w:szCs w:val="22"/>
          <w:bdr w:val="none" w:sz="0" w:space="0" w:color="auto" w:frame="1"/>
          <w:shd w:val="clear" w:color="auto" w:fill="FFFFFF"/>
        </w:rPr>
        <w:t>Pythium</w:t>
      </w:r>
      <w:r w:rsidRPr="00055791">
        <w:rPr>
          <w:rStyle w:val="Strong"/>
          <w:rFonts w:ascii="Arial" w:hAnsi="Arial" w:cs="Arial"/>
          <w:b w:val="0"/>
          <w:color w:val="000000"/>
          <w:sz w:val="22"/>
          <w:szCs w:val="22"/>
          <w:bdr w:val="none" w:sz="0" w:space="0" w:color="auto" w:frame="1"/>
          <w:shd w:val="clear" w:color="auto" w:fill="FFFFFF"/>
        </w:rPr>
        <w:t xml:space="preserve"> spp. era nga bulumba ebimera ebirala.</w:t>
      </w:r>
      <w:proofErr w:type="gramEnd"/>
      <w:r w:rsidRPr="00055791">
        <w:rPr>
          <w:rStyle w:val="Strong"/>
          <w:rFonts w:ascii="Arial" w:hAnsi="Arial" w:cs="Arial"/>
          <w:b w:val="0"/>
          <w:color w:val="000000"/>
          <w:sz w:val="22"/>
          <w:szCs w:val="22"/>
          <w:bdr w:val="none" w:sz="0" w:space="0" w:color="auto" w:frame="1"/>
          <w:shd w:val="clear" w:color="auto" w:fill="FFFFFF"/>
        </w:rPr>
        <w:t xml:space="preserve"> Lumonde aliriddwa ekigave abeera n’ebipaapi ebigudemu nga bya kikuusikuusi okwetorola oba nga kiridde obugazi bwa lumonde.</w:t>
      </w:r>
    </w:p>
    <w:p w:rsidR="00AA7743" w:rsidRPr="00AA7743" w:rsidRDefault="00AA7743" w:rsidP="00060343">
      <w:pPr>
        <w:spacing w:before="60" w:after="120"/>
        <w:jc w:val="both"/>
        <w:rPr>
          <w:rFonts w:ascii="Arial" w:hAnsi="Arial" w:cs="Arial"/>
          <w:color w:val="000000"/>
          <w:sz w:val="22"/>
          <w:szCs w:val="22"/>
          <w:shd w:val="clear" w:color="auto" w:fill="FFFFFF"/>
        </w:rPr>
      </w:pPr>
    </w:p>
    <w:p w:rsidR="00AA7743" w:rsidRPr="00AA7743" w:rsidRDefault="00AA7743" w:rsidP="00060343">
      <w:pPr>
        <w:spacing w:before="60" w:after="120"/>
        <w:jc w:val="center"/>
        <w:rPr>
          <w:rFonts w:ascii="Arial" w:hAnsi="Arial" w:cs="Arial"/>
          <w:sz w:val="22"/>
          <w:szCs w:val="22"/>
        </w:rPr>
      </w:pPr>
      <w:r w:rsidRPr="00AA7743">
        <w:rPr>
          <w:rFonts w:ascii="Arial" w:hAnsi="Arial" w:cs="Arial"/>
          <w:noProof/>
          <w:sz w:val="22"/>
          <w:szCs w:val="22"/>
        </w:rPr>
        <w:drawing>
          <wp:inline distT="0" distB="0" distL="0" distR="0" wp14:anchorId="532401C0" wp14:editId="27641504">
            <wp:extent cx="2550017" cy="1688206"/>
            <wp:effectExtent l="0" t="0" r="3175" b="7620"/>
            <wp:docPr id="28" name="Picture 28" descr="ring-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ing-ro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50017" cy="1688206"/>
                    </a:xfrm>
                    <a:prstGeom prst="rect">
                      <a:avLst/>
                    </a:prstGeom>
                    <a:noFill/>
                    <a:ln>
                      <a:noFill/>
                    </a:ln>
                  </pic:spPr>
                </pic:pic>
              </a:graphicData>
            </a:graphic>
          </wp:inline>
        </w:drawing>
      </w:r>
    </w:p>
    <w:p w:rsidR="00AA7743" w:rsidRPr="00AA7743" w:rsidRDefault="00AA7743" w:rsidP="00060343">
      <w:pPr>
        <w:spacing w:before="60" w:after="120"/>
        <w:jc w:val="center"/>
        <w:rPr>
          <w:rFonts w:ascii="Arial" w:hAnsi="Arial" w:cs="Arial"/>
          <w:i/>
          <w:color w:val="000000"/>
          <w:sz w:val="22"/>
          <w:szCs w:val="22"/>
          <w:shd w:val="clear" w:color="auto" w:fill="FFFFFF"/>
        </w:rPr>
      </w:pPr>
      <w:r w:rsidRPr="00AA7743">
        <w:rPr>
          <w:rFonts w:ascii="Arial" w:hAnsi="Arial" w:cs="Arial"/>
          <w:i/>
          <w:color w:val="000000"/>
          <w:sz w:val="22"/>
          <w:szCs w:val="22"/>
          <w:shd w:val="clear" w:color="auto" w:fill="FFFFFF"/>
        </w:rPr>
        <w:t>Ring rot</w:t>
      </w:r>
    </w:p>
    <w:p w:rsidR="00055791" w:rsidRPr="00055791" w:rsidRDefault="00055791" w:rsidP="00055791">
      <w:pPr>
        <w:jc w:val="both"/>
        <w:rPr>
          <w:rFonts w:ascii="Arial" w:hAnsi="Arial" w:cs="Arial"/>
          <w:color w:val="000000"/>
          <w:sz w:val="22"/>
          <w:szCs w:val="22"/>
          <w:shd w:val="clear" w:color="auto" w:fill="FFFFFF"/>
        </w:rPr>
      </w:pPr>
      <w:proofErr w:type="gramStart"/>
      <w:r w:rsidRPr="00055791">
        <w:rPr>
          <w:rFonts w:ascii="Arial" w:hAnsi="Arial" w:cs="Arial"/>
          <w:color w:val="000000"/>
          <w:sz w:val="22"/>
          <w:szCs w:val="22"/>
          <w:shd w:val="clear" w:color="auto" w:fill="FFFFFF"/>
        </w:rPr>
        <w:t>Ekigave kirira ddala okutuuka munda nga bwekiragiddwa mu kifananyi.lumonde asinga kuliibwa ku nkomerero ya sizoni oba nga mu bunyogovu obusukiridde.</w:t>
      </w:r>
      <w:proofErr w:type="gramEnd"/>
      <w:r w:rsidRPr="00055791">
        <w:rPr>
          <w:rFonts w:ascii="Arial" w:hAnsi="Arial" w:cs="Arial"/>
          <w:color w:val="000000"/>
          <w:sz w:val="22"/>
          <w:szCs w:val="22"/>
          <w:shd w:val="clear" w:color="auto" w:fill="FFFFFF"/>
        </w:rPr>
        <w:t xml:space="preserve"> Ebigave tebyeyongera nga lumonde </w:t>
      </w:r>
      <w:proofErr w:type="gramStart"/>
      <w:r w:rsidRPr="00055791">
        <w:rPr>
          <w:rFonts w:ascii="Arial" w:hAnsi="Arial" w:cs="Arial"/>
          <w:color w:val="000000"/>
          <w:sz w:val="22"/>
          <w:szCs w:val="22"/>
          <w:shd w:val="clear" w:color="auto" w:fill="FFFFFF"/>
        </w:rPr>
        <w:t>ali</w:t>
      </w:r>
      <w:proofErr w:type="gramEnd"/>
      <w:r w:rsidRPr="00055791">
        <w:rPr>
          <w:rFonts w:ascii="Arial" w:hAnsi="Arial" w:cs="Arial"/>
          <w:color w:val="000000"/>
          <w:sz w:val="22"/>
          <w:szCs w:val="22"/>
          <w:shd w:val="clear" w:color="auto" w:fill="FFFFFF"/>
        </w:rPr>
        <w:t xml:space="preserve"> mu terekero.</w:t>
      </w:r>
    </w:p>
    <w:p w:rsidR="00AA7743" w:rsidRPr="00AA7743" w:rsidRDefault="00AA7743" w:rsidP="00060343">
      <w:pPr>
        <w:spacing w:before="60" w:after="120"/>
        <w:jc w:val="both"/>
        <w:rPr>
          <w:rFonts w:ascii="Arial" w:hAnsi="Arial" w:cs="Arial"/>
          <w:color w:val="000000"/>
          <w:sz w:val="22"/>
          <w:szCs w:val="22"/>
          <w:shd w:val="clear" w:color="auto" w:fill="FFFFFF"/>
        </w:rPr>
      </w:pPr>
    </w:p>
    <w:p w:rsidR="00AA7743" w:rsidRPr="00317CCB" w:rsidRDefault="00AA7743" w:rsidP="00093EBC">
      <w:pPr>
        <w:numPr>
          <w:ilvl w:val="0"/>
          <w:numId w:val="6"/>
        </w:numPr>
        <w:spacing w:before="60" w:after="120"/>
        <w:jc w:val="both"/>
        <w:rPr>
          <w:rStyle w:val="Strong"/>
          <w:rFonts w:ascii="Arial" w:hAnsi="Arial" w:cs="Arial"/>
          <w:b w:val="0"/>
          <w:i/>
          <w:color w:val="000000"/>
          <w:sz w:val="22"/>
          <w:szCs w:val="22"/>
          <w:bdr w:val="none" w:sz="0" w:space="0" w:color="auto" w:frame="1"/>
          <w:shd w:val="clear" w:color="auto" w:fill="FFFFFF"/>
        </w:rPr>
      </w:pPr>
      <w:r w:rsidRPr="00317CCB">
        <w:rPr>
          <w:rStyle w:val="Strong"/>
          <w:rFonts w:ascii="Arial" w:hAnsi="Arial" w:cs="Arial"/>
          <w:b w:val="0"/>
          <w:i/>
          <w:color w:val="000000"/>
          <w:sz w:val="22"/>
          <w:szCs w:val="22"/>
          <w:bdr w:val="none" w:sz="0" w:space="0" w:color="auto" w:frame="1"/>
          <w:shd w:val="clear" w:color="auto" w:fill="FFFFFF"/>
        </w:rPr>
        <w:t>Fusarium root and stem rot</w:t>
      </w:r>
    </w:p>
    <w:p w:rsidR="00B959BD" w:rsidRPr="00B959BD" w:rsidRDefault="00B959BD" w:rsidP="00D12C48">
      <w:pPr>
        <w:pStyle w:val="BodyText2"/>
        <w:rPr>
          <w:rStyle w:val="Strong"/>
          <w:b w:val="0"/>
        </w:rPr>
      </w:pPr>
      <w:proofErr w:type="gramStart"/>
      <w:r w:rsidRPr="00B959BD">
        <w:rPr>
          <w:rStyle w:val="Strong"/>
          <w:b w:val="0"/>
        </w:rPr>
        <w:t>Emirandira n’ebikolo bivunda olw’obuwumbu buno obusinga okulya lumonde mu terekero wamu ne mu nnimiro.</w:t>
      </w:r>
      <w:proofErr w:type="gramEnd"/>
      <w:r w:rsidRPr="00B959BD">
        <w:rPr>
          <w:rStyle w:val="Strong"/>
          <w:b w:val="0"/>
        </w:rPr>
        <w:t xml:space="preserve"> </w:t>
      </w:r>
      <w:proofErr w:type="gramStart"/>
      <w:r w:rsidRPr="00B959BD">
        <w:rPr>
          <w:rStyle w:val="Strong"/>
          <w:b w:val="0"/>
        </w:rPr>
        <w:t>Lumonde avundira ddala okutuuka munda n’ebipaapi ebidugalirira.</w:t>
      </w:r>
      <w:proofErr w:type="gramEnd"/>
      <w:r w:rsidRPr="00B959BD">
        <w:rPr>
          <w:rStyle w:val="Strong"/>
          <w:b w:val="0"/>
        </w:rPr>
        <w:t xml:space="preserve"> </w:t>
      </w:r>
      <w:proofErr w:type="gramStart"/>
      <w:r w:rsidRPr="00B959BD">
        <w:rPr>
          <w:rStyle w:val="Strong"/>
          <w:b w:val="0"/>
        </w:rPr>
        <w:t>Mu makkati mugendamu ebinya omukula empumbu.</w:t>
      </w:r>
      <w:proofErr w:type="gramEnd"/>
    </w:p>
    <w:p w:rsidR="00AA7743" w:rsidRPr="00AA7743" w:rsidRDefault="00AA7743" w:rsidP="00060343">
      <w:pPr>
        <w:spacing w:before="60" w:after="120"/>
        <w:jc w:val="both"/>
        <w:rPr>
          <w:rFonts w:ascii="Arial" w:hAnsi="Arial" w:cs="Arial"/>
          <w:color w:val="000000"/>
          <w:sz w:val="22"/>
          <w:szCs w:val="22"/>
          <w:shd w:val="clear" w:color="auto" w:fill="FFFFFF"/>
        </w:rPr>
      </w:pPr>
    </w:p>
    <w:p w:rsidR="00AA7743" w:rsidRPr="00AA7743" w:rsidRDefault="00AA7743" w:rsidP="00060343">
      <w:pPr>
        <w:spacing w:before="60" w:after="120"/>
        <w:jc w:val="center"/>
        <w:rPr>
          <w:rFonts w:ascii="Arial" w:hAnsi="Arial" w:cs="Arial"/>
          <w:color w:val="000000"/>
          <w:sz w:val="22"/>
          <w:szCs w:val="22"/>
          <w:shd w:val="clear" w:color="auto" w:fill="FFFFFF"/>
        </w:rPr>
      </w:pPr>
      <w:r w:rsidRPr="00AA7743">
        <w:rPr>
          <w:rFonts w:ascii="Arial" w:hAnsi="Arial" w:cs="Arial"/>
          <w:noProof/>
          <w:color w:val="000000"/>
          <w:sz w:val="22"/>
          <w:szCs w:val="22"/>
          <w:shd w:val="clear" w:color="auto" w:fill="FFFFFF"/>
        </w:rPr>
        <w:drawing>
          <wp:inline distT="0" distB="0" distL="0" distR="0" wp14:anchorId="4587145E" wp14:editId="6A2532C9">
            <wp:extent cx="1969641" cy="1944710"/>
            <wp:effectExtent l="0" t="0" r="0" b="0"/>
            <wp:docPr id="27" name="Picture 27" descr="stem-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tem-ro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82712" cy="1957615"/>
                    </a:xfrm>
                    <a:prstGeom prst="rect">
                      <a:avLst/>
                    </a:prstGeom>
                    <a:noFill/>
                    <a:ln>
                      <a:noFill/>
                    </a:ln>
                  </pic:spPr>
                </pic:pic>
              </a:graphicData>
            </a:graphic>
          </wp:inline>
        </w:drawing>
      </w:r>
    </w:p>
    <w:p w:rsidR="00AA7743" w:rsidRPr="00317CCB" w:rsidRDefault="00AA7743" w:rsidP="00060343">
      <w:pPr>
        <w:spacing w:before="60" w:after="120"/>
        <w:jc w:val="center"/>
        <w:rPr>
          <w:rStyle w:val="Strong"/>
          <w:rFonts w:ascii="Arial" w:hAnsi="Arial" w:cs="Arial"/>
          <w:b w:val="0"/>
          <w:i/>
          <w:color w:val="000000"/>
          <w:sz w:val="22"/>
          <w:szCs w:val="22"/>
          <w:bdr w:val="none" w:sz="0" w:space="0" w:color="auto" w:frame="1"/>
          <w:shd w:val="clear" w:color="auto" w:fill="FFFFFF"/>
        </w:rPr>
      </w:pPr>
      <w:r w:rsidRPr="00317CCB">
        <w:rPr>
          <w:rStyle w:val="Strong"/>
          <w:rFonts w:ascii="Arial" w:hAnsi="Arial" w:cs="Arial"/>
          <w:b w:val="0"/>
          <w:i/>
          <w:color w:val="000000"/>
          <w:sz w:val="22"/>
          <w:szCs w:val="22"/>
          <w:bdr w:val="none" w:sz="0" w:space="0" w:color="auto" w:frame="1"/>
          <w:shd w:val="clear" w:color="auto" w:fill="FFFFFF"/>
        </w:rPr>
        <w:t>Fusarium root and stem rot</w:t>
      </w:r>
    </w:p>
    <w:p w:rsidR="00AA7743" w:rsidRPr="00AA7743" w:rsidRDefault="00AA7743" w:rsidP="00060343">
      <w:pPr>
        <w:spacing w:before="60" w:after="120"/>
        <w:jc w:val="both"/>
        <w:rPr>
          <w:rFonts w:ascii="Arial" w:hAnsi="Arial" w:cs="Arial"/>
          <w:color w:val="000000"/>
          <w:sz w:val="22"/>
          <w:szCs w:val="22"/>
          <w:shd w:val="clear" w:color="auto" w:fill="FFFFFF"/>
        </w:rPr>
      </w:pPr>
    </w:p>
    <w:p w:rsidR="00B959BD" w:rsidRPr="00B959BD" w:rsidRDefault="00B959BD" w:rsidP="00D12C48">
      <w:pPr>
        <w:pStyle w:val="BodyText2"/>
        <w:rPr>
          <w:rStyle w:val="Strong"/>
          <w:b w:val="0"/>
        </w:rPr>
      </w:pPr>
      <w:proofErr w:type="gramStart"/>
      <w:r w:rsidRPr="00B959BD">
        <w:rPr>
          <w:rStyle w:val="Strong"/>
          <w:b w:val="0"/>
        </w:rPr>
        <w:t>Obulwadde buno bubeera mu ttaka wazira butambulira ne mu nsigo y’amalagala endwadde.</w:t>
      </w:r>
      <w:proofErr w:type="gramEnd"/>
      <w:r w:rsidR="00D92306">
        <w:rPr>
          <w:rStyle w:val="Strong"/>
          <w:b w:val="0"/>
        </w:rPr>
        <w:t xml:space="preserve"> </w:t>
      </w:r>
      <w:proofErr w:type="gramStart"/>
      <w:r w:rsidRPr="00B959BD">
        <w:rPr>
          <w:rStyle w:val="Strong"/>
          <w:b w:val="0"/>
        </w:rPr>
        <w:t>Enkolokolo y’amalagala ezimbulukuka.</w:t>
      </w:r>
      <w:proofErr w:type="gramEnd"/>
    </w:p>
    <w:p w:rsidR="00B959BD" w:rsidRPr="00D12C48" w:rsidRDefault="00B959BD" w:rsidP="00D12C48">
      <w:pPr>
        <w:pStyle w:val="BodyText2"/>
        <w:rPr>
          <w:rStyle w:val="Strong"/>
          <w:b w:val="0"/>
          <w:bCs w:val="0"/>
        </w:rPr>
      </w:pPr>
      <w:r w:rsidRPr="00D12C48">
        <w:rPr>
          <w:rStyle w:val="Strong"/>
          <w:b w:val="0"/>
          <w:bCs w:val="0"/>
        </w:rPr>
        <w:t>Okutwaliza awamu ebiwuka n’obulwadde bwetaaga kuz</w:t>
      </w:r>
      <w:r w:rsidR="00D12C48" w:rsidRPr="00D12C48">
        <w:rPr>
          <w:rStyle w:val="Strong"/>
          <w:b w:val="0"/>
          <w:bCs w:val="0"/>
        </w:rPr>
        <w:t>iyiza ku buli mutendera okugeza:</w:t>
      </w:r>
    </w:p>
    <w:p w:rsidR="00B959BD" w:rsidRPr="00D12C48" w:rsidRDefault="00B959BD" w:rsidP="00093EBC">
      <w:pPr>
        <w:numPr>
          <w:ilvl w:val="0"/>
          <w:numId w:val="5"/>
        </w:numPr>
        <w:rPr>
          <w:rFonts w:ascii="Arial" w:hAnsi="Arial" w:cs="Arial"/>
          <w:bCs/>
          <w:sz w:val="22"/>
          <w:szCs w:val="22"/>
        </w:rPr>
      </w:pPr>
      <w:r w:rsidRPr="00D12C48">
        <w:rPr>
          <w:rFonts w:ascii="Arial" w:hAnsi="Arial" w:cs="Arial"/>
          <w:bCs/>
          <w:sz w:val="22"/>
          <w:szCs w:val="22"/>
        </w:rPr>
        <w:t>Kozesa amalagala agataaliimu bulwadde</w:t>
      </w:r>
    </w:p>
    <w:p w:rsidR="00B959BD" w:rsidRPr="00CD3328" w:rsidRDefault="00B959BD" w:rsidP="00093EBC">
      <w:pPr>
        <w:numPr>
          <w:ilvl w:val="0"/>
          <w:numId w:val="5"/>
        </w:numPr>
        <w:rPr>
          <w:rFonts w:ascii="Arial" w:hAnsi="Arial" w:cs="Arial"/>
          <w:bCs/>
          <w:sz w:val="22"/>
          <w:szCs w:val="22"/>
          <w:lang w:val="it-IT"/>
        </w:rPr>
      </w:pPr>
      <w:r w:rsidRPr="00CD3328">
        <w:rPr>
          <w:rFonts w:ascii="Arial" w:hAnsi="Arial" w:cs="Arial"/>
          <w:bCs/>
          <w:sz w:val="22"/>
          <w:szCs w:val="22"/>
          <w:lang w:val="it-IT"/>
        </w:rPr>
        <w:t>Simba lumonde omupya fuuti nga 150 okuva ku musiri omukadde</w:t>
      </w:r>
    </w:p>
    <w:p w:rsidR="00B959BD" w:rsidRPr="00D12C48" w:rsidRDefault="00B959BD" w:rsidP="00093EBC">
      <w:pPr>
        <w:numPr>
          <w:ilvl w:val="0"/>
          <w:numId w:val="5"/>
        </w:numPr>
        <w:rPr>
          <w:rFonts w:ascii="Arial" w:hAnsi="Arial" w:cs="Arial"/>
          <w:bCs/>
          <w:sz w:val="22"/>
          <w:szCs w:val="22"/>
        </w:rPr>
      </w:pPr>
      <w:r w:rsidRPr="00D12C48">
        <w:rPr>
          <w:rFonts w:ascii="Arial" w:hAnsi="Arial" w:cs="Arial"/>
          <w:bCs/>
          <w:sz w:val="22"/>
          <w:szCs w:val="22"/>
        </w:rPr>
        <w:t>Simba mangu nga sizoni yakatandika</w:t>
      </w:r>
    </w:p>
    <w:p w:rsidR="00B959BD" w:rsidRPr="00D12C48" w:rsidRDefault="00B959BD" w:rsidP="00093EBC">
      <w:pPr>
        <w:numPr>
          <w:ilvl w:val="0"/>
          <w:numId w:val="5"/>
        </w:numPr>
        <w:rPr>
          <w:rFonts w:ascii="Arial" w:hAnsi="Arial" w:cs="Arial"/>
          <w:sz w:val="22"/>
          <w:szCs w:val="22"/>
        </w:rPr>
      </w:pPr>
      <w:r w:rsidRPr="00D12C48">
        <w:rPr>
          <w:rFonts w:ascii="Arial" w:hAnsi="Arial" w:cs="Arial"/>
          <w:sz w:val="22"/>
          <w:szCs w:val="22"/>
        </w:rPr>
        <w:t>Sanyaawo buli malagala amalwadde</w:t>
      </w:r>
    </w:p>
    <w:p w:rsidR="00B959BD" w:rsidRPr="00D12C48" w:rsidRDefault="00B959BD" w:rsidP="00093EBC">
      <w:pPr>
        <w:numPr>
          <w:ilvl w:val="0"/>
          <w:numId w:val="5"/>
        </w:numPr>
        <w:rPr>
          <w:rFonts w:ascii="Arial" w:hAnsi="Arial" w:cs="Arial"/>
          <w:sz w:val="22"/>
          <w:szCs w:val="22"/>
        </w:rPr>
      </w:pPr>
      <w:r w:rsidRPr="00D12C48">
        <w:rPr>
          <w:rFonts w:ascii="Arial" w:hAnsi="Arial" w:cs="Arial"/>
          <w:sz w:val="22"/>
          <w:szCs w:val="22"/>
        </w:rPr>
        <w:t>Sanyaawo ebimera ebisobola okusanyasanya obulwade</w:t>
      </w:r>
    </w:p>
    <w:p w:rsidR="00317CCB" w:rsidRPr="000E64E4" w:rsidRDefault="00D50ABE" w:rsidP="00317CCB">
      <w:pPr>
        <w:pStyle w:val="Level1"/>
        <w:spacing w:before="60"/>
        <w:rPr>
          <w:rFonts w:cs="Arial"/>
          <w:color w:val="000000"/>
          <w:sz w:val="22"/>
          <w:shd w:val="clear" w:color="auto" w:fill="FFFFFF"/>
        </w:rPr>
      </w:pPr>
      <w:bookmarkStart w:id="4" w:name="h.2et92p0" w:colFirst="0" w:colLast="0"/>
      <w:bookmarkStart w:id="5" w:name="_Toc349282198"/>
      <w:bookmarkStart w:id="6" w:name="_Toc431372749"/>
      <w:bookmarkEnd w:id="4"/>
      <w:r w:rsidRPr="000E64E4">
        <w:lastRenderedPageBreak/>
        <w:t>III.</w:t>
      </w:r>
      <w:r w:rsidRPr="000E64E4">
        <w:tab/>
      </w:r>
      <w:bookmarkEnd w:id="5"/>
      <w:r w:rsidR="000E64E4" w:rsidRPr="000E64E4">
        <w:t>Okukungula, okulya, okutereka n’okutuunda lumonde</w:t>
      </w:r>
      <w:bookmarkEnd w:id="6"/>
    </w:p>
    <w:p w:rsidR="000E64E4" w:rsidRPr="000E64E4" w:rsidRDefault="000E64E4" w:rsidP="00317CCB">
      <w:pPr>
        <w:pStyle w:val="Level1"/>
        <w:spacing w:before="60"/>
        <w:rPr>
          <w:rFonts w:cs="Arial"/>
          <w:color w:val="000000"/>
          <w:sz w:val="22"/>
          <w:shd w:val="clear" w:color="auto" w:fill="FFFFFF"/>
        </w:rPr>
      </w:pPr>
    </w:p>
    <w:p w:rsidR="000E64E4" w:rsidRPr="000E64E4" w:rsidRDefault="000E64E4" w:rsidP="000E64E4">
      <w:pPr>
        <w:spacing w:before="60" w:after="120"/>
        <w:jc w:val="both"/>
        <w:rPr>
          <w:rFonts w:ascii="Arial" w:hAnsi="Arial" w:cs="Arial"/>
          <w:b/>
          <w:color w:val="000000"/>
          <w:sz w:val="22"/>
          <w:szCs w:val="22"/>
          <w:shd w:val="clear" w:color="auto" w:fill="FFFFFF"/>
        </w:rPr>
      </w:pPr>
      <w:r w:rsidRPr="000E64E4">
        <w:rPr>
          <w:rFonts w:ascii="Arial" w:hAnsi="Arial" w:cs="Arial"/>
          <w:b/>
          <w:color w:val="000000"/>
          <w:sz w:val="22"/>
          <w:szCs w:val="22"/>
          <w:shd w:val="clear" w:color="auto" w:fill="FFFFFF"/>
        </w:rPr>
        <w:t>Enkungula ey’omutindo</w:t>
      </w:r>
    </w:p>
    <w:p w:rsidR="000E64E4" w:rsidRPr="000E64E4" w:rsidRDefault="000E64E4" w:rsidP="000E64E4">
      <w:pPr>
        <w:spacing w:before="60" w:after="120"/>
        <w:jc w:val="both"/>
        <w:rPr>
          <w:rFonts w:ascii="Arial" w:hAnsi="Arial" w:cs="Arial"/>
          <w:color w:val="000000"/>
          <w:sz w:val="22"/>
          <w:szCs w:val="22"/>
          <w:shd w:val="clear" w:color="auto" w:fill="FFFFFF"/>
        </w:rPr>
      </w:pPr>
      <w:proofErr w:type="gramStart"/>
      <w:r w:rsidRPr="000E64E4">
        <w:rPr>
          <w:rFonts w:ascii="Arial" w:hAnsi="Arial" w:cs="Arial"/>
          <w:color w:val="000000"/>
          <w:sz w:val="22"/>
          <w:szCs w:val="22"/>
          <w:shd w:val="clear" w:color="auto" w:fill="FFFFFF"/>
        </w:rPr>
        <w:t>Oluvanyuma lw’emyeezi 4-5 lumonde abeera akuze naddala nga amalagala gatandikiriza yadde nga kisinziira ku kika kya lumonde.</w:t>
      </w:r>
      <w:proofErr w:type="gramEnd"/>
      <w:r w:rsidRPr="000E64E4">
        <w:rPr>
          <w:rFonts w:ascii="Arial" w:hAnsi="Arial" w:cs="Arial"/>
          <w:color w:val="000000"/>
          <w:sz w:val="22"/>
          <w:szCs w:val="22"/>
          <w:shd w:val="clear" w:color="auto" w:fill="FFFFFF"/>
        </w:rPr>
        <w:t xml:space="preserve"> </w:t>
      </w:r>
      <w:proofErr w:type="gramStart"/>
      <w:r w:rsidRPr="000E64E4">
        <w:rPr>
          <w:rFonts w:ascii="Arial" w:hAnsi="Arial" w:cs="Arial"/>
          <w:color w:val="000000"/>
          <w:sz w:val="22"/>
          <w:szCs w:val="22"/>
          <w:shd w:val="clear" w:color="auto" w:fill="FFFFFF"/>
        </w:rPr>
        <w:t>Okwewala okutematema lumonde, bw’obeera omukungula kozesa ekikumbi eky’amanyo okugonza ettaka obugazi bwa yinci 18.</w:t>
      </w:r>
      <w:proofErr w:type="gramEnd"/>
      <w:r w:rsidRPr="000E64E4">
        <w:rPr>
          <w:rFonts w:ascii="Arial" w:hAnsi="Arial" w:cs="Arial"/>
          <w:color w:val="000000"/>
          <w:sz w:val="22"/>
          <w:szCs w:val="22"/>
          <w:shd w:val="clear" w:color="auto" w:fill="FFFFFF"/>
        </w:rPr>
        <w:t xml:space="preserve"> </w:t>
      </w:r>
      <w:proofErr w:type="gramStart"/>
      <w:r w:rsidRPr="000E64E4">
        <w:rPr>
          <w:rFonts w:ascii="Arial" w:hAnsi="Arial" w:cs="Arial"/>
          <w:color w:val="000000"/>
          <w:sz w:val="22"/>
          <w:szCs w:val="22"/>
          <w:shd w:val="clear" w:color="auto" w:fill="FFFFFF"/>
        </w:rPr>
        <w:t>Sikayo enkolokolo nga bw’okozesa engalo okukunganya lumonde.</w:t>
      </w:r>
      <w:proofErr w:type="gramEnd"/>
      <w:r w:rsidRPr="000E64E4">
        <w:rPr>
          <w:rFonts w:ascii="Arial" w:hAnsi="Arial" w:cs="Arial"/>
          <w:color w:val="000000"/>
          <w:sz w:val="22"/>
          <w:szCs w:val="22"/>
          <w:shd w:val="clear" w:color="auto" w:fill="FFFFFF"/>
        </w:rPr>
        <w:t xml:space="preserve"> </w:t>
      </w:r>
      <w:proofErr w:type="gramStart"/>
      <w:r w:rsidRPr="000E64E4">
        <w:rPr>
          <w:rFonts w:ascii="Arial" w:hAnsi="Arial" w:cs="Arial"/>
          <w:color w:val="000000"/>
          <w:sz w:val="22"/>
          <w:szCs w:val="22"/>
          <w:shd w:val="clear" w:color="auto" w:fill="FFFFFF"/>
        </w:rPr>
        <w:t>Sinakindi okwanguya okukungula, osooka kusala kumalagala nga tonaba kutandika kusima.</w:t>
      </w:r>
      <w:proofErr w:type="gramEnd"/>
    </w:p>
    <w:p w:rsidR="000E64E4" w:rsidRPr="000E64E4" w:rsidRDefault="000E64E4" w:rsidP="000E64E4">
      <w:pPr>
        <w:spacing w:before="60" w:after="120"/>
        <w:jc w:val="both"/>
        <w:rPr>
          <w:rFonts w:ascii="Arial" w:hAnsi="Arial" w:cs="Arial"/>
          <w:color w:val="000000"/>
          <w:sz w:val="22"/>
          <w:szCs w:val="22"/>
          <w:shd w:val="clear" w:color="auto" w:fill="FFFFFF"/>
        </w:rPr>
      </w:pPr>
      <w:proofErr w:type="gramStart"/>
      <w:r w:rsidRPr="000E64E4">
        <w:rPr>
          <w:rFonts w:ascii="Arial" w:hAnsi="Arial" w:cs="Arial"/>
          <w:color w:val="000000"/>
          <w:sz w:val="22"/>
          <w:szCs w:val="22"/>
          <w:shd w:val="clear" w:color="auto" w:fill="FFFFFF"/>
        </w:rPr>
        <w:t>Oba oyinza okutandika okusima ku lumonde nga awezezza emyeezi 3-4 okusobola okugya emimonde eminene olekere emitono ekifo mwegiba gikulira.</w:t>
      </w:r>
      <w:proofErr w:type="gramEnd"/>
      <w:r w:rsidRPr="000E64E4">
        <w:rPr>
          <w:rFonts w:ascii="Arial" w:hAnsi="Arial" w:cs="Arial"/>
          <w:color w:val="000000"/>
          <w:sz w:val="22"/>
          <w:szCs w:val="22"/>
          <w:shd w:val="clear" w:color="auto" w:fill="FFFFFF"/>
        </w:rPr>
        <w:t xml:space="preserve"> </w:t>
      </w:r>
    </w:p>
    <w:p w:rsidR="00317CCB" w:rsidRPr="00317CCB" w:rsidRDefault="00317CCB" w:rsidP="00317CCB">
      <w:pPr>
        <w:spacing w:before="60" w:after="120"/>
        <w:jc w:val="both"/>
        <w:rPr>
          <w:rFonts w:ascii="Arial" w:hAnsi="Arial" w:cs="Arial"/>
          <w:color w:val="000000"/>
          <w:sz w:val="22"/>
          <w:szCs w:val="22"/>
          <w:shd w:val="clear" w:color="auto" w:fill="FFFFFF"/>
        </w:rPr>
      </w:pPr>
    </w:p>
    <w:p w:rsidR="006040CA" w:rsidRPr="006040CA" w:rsidRDefault="006040CA" w:rsidP="006040CA">
      <w:pPr>
        <w:spacing w:before="60" w:after="120"/>
        <w:jc w:val="both"/>
        <w:rPr>
          <w:rFonts w:ascii="Arial" w:hAnsi="Arial" w:cs="Arial"/>
          <w:b/>
          <w:color w:val="000000"/>
          <w:sz w:val="22"/>
          <w:szCs w:val="22"/>
          <w:shd w:val="clear" w:color="auto" w:fill="FFFFFF"/>
        </w:rPr>
      </w:pPr>
      <w:r w:rsidRPr="006040CA">
        <w:rPr>
          <w:rFonts w:ascii="Arial" w:hAnsi="Arial" w:cs="Arial"/>
          <w:b/>
          <w:color w:val="000000"/>
          <w:sz w:val="22"/>
          <w:szCs w:val="22"/>
          <w:shd w:val="clear" w:color="auto" w:fill="FFFFFF"/>
        </w:rPr>
        <w:t>Engeri lumonde gy’alibwamu</w:t>
      </w:r>
    </w:p>
    <w:p w:rsidR="006040CA" w:rsidRPr="006040CA" w:rsidRDefault="006040CA" w:rsidP="006040CA">
      <w:pPr>
        <w:ind w:right="-1"/>
        <w:jc w:val="both"/>
        <w:rPr>
          <w:rFonts w:ascii="Arial" w:hAnsi="Arial" w:cs="Arial"/>
          <w:color w:val="000000"/>
          <w:sz w:val="22"/>
          <w:szCs w:val="22"/>
          <w:shd w:val="clear" w:color="auto" w:fill="FFFFFF"/>
        </w:rPr>
      </w:pPr>
      <w:proofErr w:type="gramStart"/>
      <w:r w:rsidRPr="006040CA">
        <w:rPr>
          <w:rFonts w:ascii="Arial" w:hAnsi="Arial" w:cs="Arial"/>
          <w:color w:val="000000"/>
          <w:sz w:val="22"/>
          <w:szCs w:val="22"/>
          <w:shd w:val="clear" w:color="auto" w:fill="FFFFFF"/>
        </w:rPr>
        <w:t>Ebiseera ebisinga lumonde aliibwa yakasimwa mu nnimiro wabula bw’abeera nga atatanganyizibwa kawuuzi, asimibwa n’asalibwa salibwa nga kw’otadde okumukaza.</w:t>
      </w:r>
      <w:proofErr w:type="gramEnd"/>
      <w:r w:rsidRPr="006040CA">
        <w:rPr>
          <w:rFonts w:ascii="Arial" w:hAnsi="Arial" w:cs="Arial"/>
          <w:color w:val="000000"/>
          <w:sz w:val="22"/>
          <w:szCs w:val="22"/>
          <w:shd w:val="clear" w:color="auto" w:fill="FFFFFF"/>
        </w:rPr>
        <w:t xml:space="preserve"> </w:t>
      </w:r>
      <w:proofErr w:type="gramStart"/>
      <w:r w:rsidRPr="006040CA">
        <w:rPr>
          <w:rFonts w:ascii="Arial" w:hAnsi="Arial" w:cs="Arial"/>
          <w:color w:val="000000"/>
          <w:sz w:val="22"/>
          <w:szCs w:val="22"/>
          <w:shd w:val="clear" w:color="auto" w:fill="FFFFFF"/>
        </w:rPr>
        <w:t>Munno osobolera ddala okukolamu inginyo oba amukek.</w:t>
      </w:r>
      <w:proofErr w:type="gramEnd"/>
      <w:r w:rsidRPr="006040CA">
        <w:rPr>
          <w:rFonts w:ascii="Arial" w:hAnsi="Arial" w:cs="Arial"/>
          <w:color w:val="000000"/>
          <w:sz w:val="22"/>
          <w:szCs w:val="22"/>
          <w:shd w:val="clear" w:color="auto" w:fill="FFFFFF"/>
        </w:rPr>
        <w:t xml:space="preserve"> </w:t>
      </w:r>
      <w:proofErr w:type="gramStart"/>
      <w:r w:rsidRPr="006040CA">
        <w:rPr>
          <w:rFonts w:ascii="Arial" w:hAnsi="Arial" w:cs="Arial"/>
          <w:color w:val="000000"/>
          <w:sz w:val="22"/>
          <w:szCs w:val="22"/>
          <w:shd w:val="clear" w:color="auto" w:fill="FFFFFF"/>
        </w:rPr>
        <w:t>Lumonde asobolera ddala okuvumbikibwa, okwokyebwa, oba okukubwamu obuwunga obukolwamu keeki, kabalagala n’ebilala.</w:t>
      </w:r>
      <w:proofErr w:type="gramEnd"/>
    </w:p>
    <w:p w:rsidR="00317CCB" w:rsidRPr="00317CCB" w:rsidRDefault="00317CCB" w:rsidP="00317CCB">
      <w:pPr>
        <w:spacing w:before="60" w:after="120"/>
        <w:jc w:val="both"/>
        <w:rPr>
          <w:rFonts w:ascii="Arial" w:hAnsi="Arial" w:cs="Arial"/>
          <w:color w:val="000000"/>
          <w:sz w:val="22"/>
          <w:szCs w:val="22"/>
          <w:shd w:val="clear" w:color="auto" w:fill="FFFFFF"/>
        </w:rPr>
      </w:pPr>
    </w:p>
    <w:p w:rsidR="006040CA" w:rsidRPr="006040CA" w:rsidRDefault="006040CA" w:rsidP="006040CA">
      <w:pPr>
        <w:spacing w:before="60" w:after="120"/>
        <w:jc w:val="both"/>
        <w:rPr>
          <w:rFonts w:ascii="Arial" w:hAnsi="Arial" w:cs="Arial"/>
          <w:b/>
          <w:color w:val="000000"/>
          <w:sz w:val="22"/>
          <w:szCs w:val="22"/>
          <w:shd w:val="clear" w:color="auto" w:fill="FFFFFF"/>
        </w:rPr>
      </w:pPr>
      <w:r w:rsidRPr="006040CA">
        <w:rPr>
          <w:rFonts w:ascii="Arial" w:hAnsi="Arial" w:cs="Arial"/>
          <w:b/>
          <w:color w:val="000000"/>
          <w:sz w:val="22"/>
          <w:szCs w:val="22"/>
          <w:shd w:val="clear" w:color="auto" w:fill="FFFFFF"/>
        </w:rPr>
        <w:t>Okukungula n’okutunda lumonde</w:t>
      </w:r>
    </w:p>
    <w:p w:rsidR="006040CA" w:rsidRPr="00CD3328" w:rsidRDefault="006040CA" w:rsidP="00DF75BF">
      <w:pPr>
        <w:spacing w:before="60" w:after="120"/>
        <w:jc w:val="both"/>
        <w:rPr>
          <w:rFonts w:ascii="Arial" w:hAnsi="Arial" w:cs="Arial"/>
          <w:color w:val="000000"/>
          <w:sz w:val="22"/>
          <w:szCs w:val="22"/>
          <w:shd w:val="clear" w:color="auto" w:fill="FFFFFF"/>
          <w:lang w:val="it-IT"/>
        </w:rPr>
      </w:pPr>
      <w:r w:rsidRPr="006040CA">
        <w:rPr>
          <w:rFonts w:ascii="Arial" w:hAnsi="Arial" w:cs="Arial"/>
          <w:color w:val="000000"/>
          <w:sz w:val="22"/>
          <w:szCs w:val="22"/>
          <w:shd w:val="clear" w:color="auto" w:fill="FFFFFF"/>
        </w:rPr>
        <w:t xml:space="preserve">Lumonde azitowa ate ayononeka mangu okujako nga akaziddwa. </w:t>
      </w:r>
      <w:r w:rsidRPr="00CD3328">
        <w:rPr>
          <w:rFonts w:ascii="Arial" w:hAnsi="Arial" w:cs="Arial"/>
          <w:color w:val="000000"/>
          <w:sz w:val="22"/>
          <w:szCs w:val="22"/>
          <w:shd w:val="clear" w:color="auto" w:fill="FFFFFF"/>
          <w:lang w:val="it-IT"/>
        </w:rPr>
        <w:t>Eno y’ensonga lwaki kizibu okutambuza lumonde engendo empanvu. Ebifo ebisinga okulimwamu lumonde,abeera mungi okusinga</w:t>
      </w:r>
      <w:r w:rsidR="00D92306">
        <w:rPr>
          <w:rFonts w:ascii="Arial" w:hAnsi="Arial" w:cs="Arial"/>
          <w:color w:val="000000"/>
          <w:sz w:val="22"/>
          <w:szCs w:val="22"/>
          <w:shd w:val="clear" w:color="auto" w:fill="FFFFFF"/>
          <w:lang w:val="it-IT"/>
        </w:rPr>
        <w:t xml:space="preserve"> </w:t>
      </w:r>
      <w:r w:rsidRPr="00CD3328">
        <w:rPr>
          <w:rFonts w:ascii="Arial" w:hAnsi="Arial" w:cs="Arial"/>
          <w:color w:val="000000"/>
          <w:sz w:val="22"/>
          <w:szCs w:val="22"/>
          <w:shd w:val="clear" w:color="auto" w:fill="FFFFFF"/>
          <w:lang w:val="it-IT"/>
        </w:rPr>
        <w:t xml:space="preserve"> eyetagiibwa mu katale akalinanyeewo kino kiretera okubeera nga obutale tebukwataganye bulungi. Lumonde taberawo mwaka gwona ekiretera ebbeyi okukyukakyuka nga. Ate era n’ekizibu nti lumonde tayongerwako mutindo nga ayita mu kukubibwamu obuwunga (ugali), emigaati, keeki, oba okukazibwa, ebintu ebiyinza okuterekebwa omwaka omulamba. Abali ba lumonde beyongera okukeendera ekiva ku nkyuka kyuka munfuna oluusi ekirowoozebwa okuba nti kiva kunkulakulana y’ebibuga. Kino kiva ku kulowooza nti lumonde mmere ya bamufuna mpola n’ekilara ebbeyi eyawukana olw’enjawulo eva kuntambuza y’emmere okutuuka mu katale.</w:t>
      </w:r>
    </w:p>
    <w:p w:rsidR="00DF75BF" w:rsidRPr="00CD3328" w:rsidRDefault="00DF75BF" w:rsidP="00093EBC">
      <w:pPr>
        <w:pStyle w:val="ListParagraph"/>
        <w:numPr>
          <w:ilvl w:val="0"/>
          <w:numId w:val="4"/>
        </w:numPr>
        <w:spacing w:before="60" w:after="120" w:line="240" w:lineRule="auto"/>
        <w:ind w:left="360"/>
        <w:jc w:val="both"/>
        <w:rPr>
          <w:rFonts w:ascii="Arial" w:hAnsi="Arial" w:cs="Arial"/>
          <w:color w:val="000000"/>
          <w:shd w:val="clear" w:color="auto" w:fill="FFFFFF"/>
          <w:lang w:val="it-IT"/>
        </w:rPr>
      </w:pPr>
      <w:r w:rsidRPr="00CD3328">
        <w:rPr>
          <w:rFonts w:ascii="Arial" w:hAnsi="Arial" w:cs="Arial"/>
          <w:color w:val="000000"/>
          <w:shd w:val="clear" w:color="auto" w:fill="FFFFFF"/>
          <w:lang w:val="it-IT"/>
        </w:rPr>
        <w:t>Lumonde asobola okuterekebwa mu ttaka okumala ebbanga okujako nti ettaka bwelikala lyatika obuwuka nebulya lumonde. Kino kyekivaako lumonde okweveera mu katale, ebbeyi okuccuuka, okwononeka naddala nga ekyeeya kyeyongera. Okweveera kuletera lumonde alibwa okwesala nga kw’ogasse nensimbi eziva mu kutunda lumonde omupya oba okumulongoosa.</w:t>
      </w:r>
    </w:p>
    <w:p w:rsidR="00DF75BF" w:rsidRPr="00CD3328" w:rsidRDefault="00DF75BF" w:rsidP="00093EBC">
      <w:pPr>
        <w:pStyle w:val="ListParagraph"/>
        <w:numPr>
          <w:ilvl w:val="0"/>
          <w:numId w:val="4"/>
        </w:numPr>
        <w:spacing w:before="60" w:after="120" w:line="240" w:lineRule="auto"/>
        <w:ind w:left="360"/>
        <w:jc w:val="both"/>
        <w:rPr>
          <w:rFonts w:ascii="Arial" w:hAnsi="Arial" w:cs="Arial"/>
          <w:color w:val="000000"/>
          <w:shd w:val="clear" w:color="auto" w:fill="FFFFFF"/>
          <w:lang w:val="it-IT"/>
        </w:rPr>
      </w:pPr>
      <w:r w:rsidRPr="00CD3328">
        <w:rPr>
          <w:rFonts w:ascii="Arial" w:hAnsi="Arial" w:cs="Arial"/>
          <w:color w:val="000000"/>
          <w:shd w:val="clear" w:color="auto" w:fill="FFFFFF"/>
          <w:lang w:val="it-IT"/>
        </w:rPr>
        <w:t>Abalimi bazudde engeri gyebasobola ”okuteleka lumonde mu ttaka nga bajjayo mutono”. Kino kibasobozesa okukuuma lumonde mu ttaka nga tayononese. Mu Uganda kino kikolebwa nga lumonde tomusimba yenna lumu. Bwoola kino, lumonde takulira kumu ate wewala ebiwuka ebimutawanya ng’akuze.</w:t>
      </w:r>
    </w:p>
    <w:p w:rsidR="00DF75BF" w:rsidRPr="00CD3328" w:rsidRDefault="00DF75BF" w:rsidP="00093EBC">
      <w:pPr>
        <w:pStyle w:val="ListParagraph"/>
        <w:numPr>
          <w:ilvl w:val="0"/>
          <w:numId w:val="4"/>
        </w:numPr>
        <w:spacing w:before="60" w:after="120" w:line="240" w:lineRule="auto"/>
        <w:ind w:left="360"/>
        <w:jc w:val="both"/>
        <w:rPr>
          <w:rFonts w:ascii="Arial" w:hAnsi="Arial" w:cs="Arial"/>
          <w:color w:val="000000"/>
          <w:shd w:val="clear" w:color="auto" w:fill="FFFFFF"/>
          <w:lang w:val="it-IT"/>
        </w:rPr>
      </w:pPr>
      <w:r w:rsidRPr="00CD3328">
        <w:rPr>
          <w:rFonts w:ascii="Arial" w:hAnsi="Arial" w:cs="Arial"/>
          <w:color w:val="000000"/>
          <w:shd w:val="clear" w:color="auto" w:fill="FFFFFF"/>
          <w:lang w:val="it-IT"/>
        </w:rPr>
        <w:t>Abalimi abali mu bifo ebibeera mu ekyeeya ekiwanvu bakaza lumonde okuwanvuya ebbanga lye bagenda okumulirako.Mu Uganda lumonde asalibwa salibwa (amokeke) oba akubibwa  (inginyo) nga tanaba kukazibwa. Amokeke aliibwa kyankya ate ye Inginyo akozesebwa mu atapa emmere eriibwa mu mawanga agamu</w:t>
      </w:r>
    </w:p>
    <w:p w:rsidR="00DF75BF" w:rsidRPr="00DF75BF" w:rsidRDefault="00DF75BF" w:rsidP="00093EBC">
      <w:pPr>
        <w:pStyle w:val="ListParagraph"/>
        <w:numPr>
          <w:ilvl w:val="0"/>
          <w:numId w:val="4"/>
        </w:numPr>
        <w:spacing w:before="60" w:after="120" w:line="240" w:lineRule="auto"/>
        <w:ind w:left="360"/>
        <w:jc w:val="both"/>
        <w:rPr>
          <w:rFonts w:ascii="Arial" w:hAnsi="Arial" w:cs="Arial"/>
          <w:color w:val="000000"/>
          <w:shd w:val="clear" w:color="auto" w:fill="FFFFFF"/>
        </w:rPr>
      </w:pPr>
      <w:r w:rsidRPr="00CD3328">
        <w:rPr>
          <w:rFonts w:ascii="Arial" w:hAnsi="Arial" w:cs="Arial"/>
          <w:color w:val="000000"/>
          <w:shd w:val="clear" w:color="auto" w:fill="FFFFFF"/>
          <w:lang w:val="it-IT"/>
        </w:rPr>
        <w:t xml:space="preserve">Mu bitundu ebili mu Tanzania Lumonde asalibwasalibwa nga yakasimibwa oba nga amaze okufumbibwaako. </w:t>
      </w:r>
      <w:r w:rsidRPr="00DF75BF">
        <w:rPr>
          <w:rFonts w:ascii="Arial" w:hAnsi="Arial" w:cs="Arial"/>
          <w:color w:val="000000"/>
          <w:shd w:val="clear" w:color="auto" w:fill="FFFFFF"/>
        </w:rPr>
        <w:t>Lumonde ono asobola okuterekebwa ebbanga eliweza emyeezi omukaaga</w:t>
      </w:r>
    </w:p>
    <w:p w:rsidR="00DF75BF" w:rsidRPr="00CD3328" w:rsidRDefault="00DF75BF" w:rsidP="00093EBC">
      <w:pPr>
        <w:pStyle w:val="ListParagraph"/>
        <w:numPr>
          <w:ilvl w:val="0"/>
          <w:numId w:val="4"/>
        </w:numPr>
        <w:spacing w:before="60" w:after="120" w:line="240" w:lineRule="auto"/>
        <w:ind w:left="360"/>
        <w:jc w:val="both"/>
        <w:rPr>
          <w:rFonts w:ascii="Arial" w:hAnsi="Arial" w:cs="Arial"/>
          <w:color w:val="000000"/>
          <w:shd w:val="clear" w:color="auto" w:fill="FFFFFF"/>
          <w:lang w:val="it-IT"/>
        </w:rPr>
      </w:pPr>
      <w:r w:rsidRPr="00DF75BF">
        <w:rPr>
          <w:rFonts w:ascii="Arial" w:hAnsi="Arial" w:cs="Arial"/>
          <w:color w:val="000000"/>
          <w:shd w:val="clear" w:color="auto" w:fill="FFFFFF"/>
        </w:rPr>
        <w:t xml:space="preserve">Ebiseera ebisinga lumonde omukaze abeera wakuliibwa waka songa emikisa mitono okutekebwa ku katale olw’ensonga nti tasobola kuvuganya buwunga bwa muwogo. Okusalasala n’okukaza byetagisa obukozi bungi naddala singa lumonde abeera mungi </w:t>
      </w:r>
      <w:r w:rsidRPr="00DF75BF">
        <w:rPr>
          <w:rFonts w:ascii="Arial" w:hAnsi="Arial" w:cs="Arial"/>
          <w:color w:val="000000"/>
          <w:shd w:val="clear" w:color="auto" w:fill="FFFFFF"/>
        </w:rPr>
        <w:lastRenderedPageBreak/>
        <w:t xml:space="preserve">naddala nga okumutundirawo kwekusinga mu kiseera ekyo. </w:t>
      </w:r>
      <w:r w:rsidRPr="00CD3328">
        <w:rPr>
          <w:rFonts w:ascii="Arial" w:hAnsi="Arial" w:cs="Arial"/>
          <w:color w:val="000000"/>
          <w:shd w:val="clear" w:color="auto" w:fill="FFFFFF"/>
          <w:lang w:val="it-IT"/>
        </w:rPr>
        <w:t>Wabula enkola eno yankizo eri abalina lumonde omutono so nga ate singa abalimi batereka lumonde basobola okumufunamu nga ebbeyi akakalamye.</w:t>
      </w:r>
    </w:p>
    <w:p w:rsidR="00DF75BF" w:rsidRPr="00CD3328" w:rsidRDefault="00DF75BF" w:rsidP="00093EBC">
      <w:pPr>
        <w:pStyle w:val="ListParagraph"/>
        <w:numPr>
          <w:ilvl w:val="0"/>
          <w:numId w:val="4"/>
        </w:numPr>
        <w:spacing w:before="60" w:after="120" w:line="240" w:lineRule="auto"/>
        <w:ind w:left="360"/>
        <w:jc w:val="both"/>
        <w:rPr>
          <w:rFonts w:ascii="Arial" w:hAnsi="Arial" w:cs="Arial"/>
          <w:color w:val="000000"/>
          <w:shd w:val="clear" w:color="auto" w:fill="FFFFFF"/>
          <w:lang w:val="it-IT"/>
        </w:rPr>
      </w:pPr>
      <w:r w:rsidRPr="00CD3328">
        <w:rPr>
          <w:rFonts w:ascii="Arial" w:hAnsi="Arial" w:cs="Arial"/>
          <w:color w:val="000000"/>
          <w:shd w:val="clear" w:color="auto" w:fill="FFFFFF"/>
          <w:lang w:val="it-IT"/>
        </w:rPr>
        <w:t>Lumonde asobola okusalwasalwa n’akazibwa. abakyaala b’omubyaalo bebasalasala lumonde nga beyambisa obwambe.singa kino kyakukolebwa mu bungi, kyetagisa obuuma obusalasala lumonde.</w:t>
      </w:r>
    </w:p>
    <w:p w:rsidR="00DF75BF" w:rsidRPr="00CD3328" w:rsidRDefault="00DF75BF" w:rsidP="00093EBC">
      <w:pPr>
        <w:pStyle w:val="ListParagraph"/>
        <w:numPr>
          <w:ilvl w:val="0"/>
          <w:numId w:val="4"/>
        </w:numPr>
        <w:spacing w:before="60" w:after="120" w:line="240" w:lineRule="auto"/>
        <w:ind w:left="360"/>
        <w:jc w:val="both"/>
        <w:rPr>
          <w:rFonts w:ascii="Arial" w:hAnsi="Arial" w:cs="Arial"/>
          <w:color w:val="000000"/>
          <w:shd w:val="clear" w:color="auto" w:fill="FFFFFF"/>
          <w:lang w:val="it-IT"/>
        </w:rPr>
      </w:pPr>
      <w:r w:rsidRPr="00CD3328">
        <w:rPr>
          <w:rFonts w:ascii="Arial" w:hAnsi="Arial" w:cs="Arial"/>
          <w:color w:val="000000"/>
          <w:shd w:val="clear" w:color="auto" w:fill="FFFFFF"/>
          <w:lang w:val="it-IT"/>
        </w:rPr>
        <w:t>Lumonde omukaze asobola okukubwaamu obuwunga. Kino kitumbula omutindo ate n’okukendeeza ku buzito obutambuzibwa era kyalagira ddala nti kyogenza enfuna okusinziira kukunonyereza. Wabula kizibu nnyo eri abalimi okukuuma omutindo olw’ensonga nti tebasobola kutebereza bukalu bwa lumonde nebesanga nga bakubye lumonde atakaze, obuwunga busobola okubeera obukyaafu nga bakozesa ebyuuma eby’olukale.</w:t>
      </w:r>
    </w:p>
    <w:p w:rsidR="00DF75BF" w:rsidRPr="00CD3328" w:rsidRDefault="00DF75BF" w:rsidP="00093EBC">
      <w:pPr>
        <w:pStyle w:val="ListParagraph"/>
        <w:numPr>
          <w:ilvl w:val="0"/>
          <w:numId w:val="4"/>
        </w:numPr>
        <w:spacing w:before="60" w:after="120" w:line="240" w:lineRule="auto"/>
        <w:ind w:left="360"/>
        <w:jc w:val="both"/>
        <w:rPr>
          <w:rFonts w:ascii="Arial" w:hAnsi="Arial" w:cs="Arial"/>
          <w:color w:val="000000"/>
          <w:shd w:val="clear" w:color="auto" w:fill="FFFFFF"/>
          <w:lang w:val="it-IT"/>
        </w:rPr>
      </w:pPr>
      <w:r w:rsidRPr="00CD3328">
        <w:rPr>
          <w:rFonts w:ascii="Arial" w:hAnsi="Arial" w:cs="Arial"/>
          <w:color w:val="000000"/>
          <w:shd w:val="clear" w:color="auto" w:fill="FFFFFF"/>
          <w:lang w:val="it-IT"/>
        </w:rPr>
        <w:t>Akatale k’obuwunga bwa lumonde akanene kali mu kuliibwa nga kawunga. Lumonde ow’omubiri omweeru asobolera ddala okuvuganya obuwunga bwa muwogo ne kasooli mu mutindo n’ebbeyi. Ekizibu nti lumonde wa bbeyi okusinga obuwunga bwa muwogo ne kasooli</w:t>
      </w:r>
    </w:p>
    <w:p w:rsidR="00DF75BF" w:rsidRPr="00CD3328" w:rsidRDefault="00DF75BF" w:rsidP="00093EBC">
      <w:pPr>
        <w:pStyle w:val="ListParagraph"/>
        <w:numPr>
          <w:ilvl w:val="0"/>
          <w:numId w:val="4"/>
        </w:numPr>
        <w:spacing w:before="60" w:after="120" w:line="240" w:lineRule="auto"/>
        <w:ind w:left="360"/>
        <w:jc w:val="both"/>
        <w:rPr>
          <w:rFonts w:ascii="Arial" w:hAnsi="Arial" w:cs="Arial"/>
          <w:color w:val="000000"/>
          <w:shd w:val="clear" w:color="auto" w:fill="FFFFFF"/>
          <w:lang w:val="it-IT"/>
        </w:rPr>
      </w:pPr>
      <w:r w:rsidRPr="00CD3328">
        <w:rPr>
          <w:rFonts w:ascii="Arial" w:hAnsi="Arial" w:cs="Arial"/>
          <w:color w:val="000000"/>
          <w:shd w:val="clear" w:color="auto" w:fill="FFFFFF"/>
          <w:lang w:val="it-IT"/>
        </w:rPr>
        <w:t xml:space="preserve">Akatale ka lumonde kandibadde kusikira ngano akolebwemu obumpwancimpwanci, chapatti,amandaazi, obuugi singa ekiiwomereze tebeera nsonga nkulu. </w:t>
      </w:r>
    </w:p>
    <w:p w:rsidR="00317CCB" w:rsidRPr="00CD3328" w:rsidRDefault="00317CCB" w:rsidP="00317CCB">
      <w:pPr>
        <w:spacing w:before="60" w:after="120"/>
        <w:jc w:val="both"/>
        <w:rPr>
          <w:rFonts w:ascii="Arial" w:hAnsi="Arial" w:cs="Arial"/>
          <w:color w:val="000000"/>
          <w:sz w:val="22"/>
          <w:szCs w:val="22"/>
          <w:shd w:val="clear" w:color="auto" w:fill="FFFFFF"/>
          <w:lang w:val="it-IT"/>
        </w:rPr>
      </w:pPr>
    </w:p>
    <w:p w:rsidR="00252256" w:rsidRPr="00CD3328" w:rsidRDefault="00252256" w:rsidP="00317CCB">
      <w:pPr>
        <w:spacing w:before="60" w:after="120"/>
        <w:jc w:val="both"/>
        <w:rPr>
          <w:rFonts w:ascii="Arial" w:hAnsi="Arial" w:cs="Arial"/>
          <w:color w:val="000000"/>
          <w:sz w:val="22"/>
          <w:szCs w:val="22"/>
          <w:shd w:val="clear" w:color="auto" w:fill="FFFFFF"/>
          <w:lang w:val="it-IT"/>
        </w:rPr>
      </w:pPr>
    </w:p>
    <w:p w:rsidR="00317CCB" w:rsidRPr="00CF761F" w:rsidRDefault="001F7B2C" w:rsidP="00CF761F">
      <w:pPr>
        <w:pStyle w:val="Level1"/>
        <w:rPr>
          <w:lang w:val="it-IT"/>
        </w:rPr>
      </w:pPr>
      <w:bookmarkStart w:id="7" w:name="_Toc431372750"/>
      <w:r w:rsidRPr="00CF761F">
        <w:rPr>
          <w:lang w:val="it-IT"/>
        </w:rPr>
        <w:t xml:space="preserve">IV. </w:t>
      </w:r>
      <w:r w:rsidR="00CF761F" w:rsidRPr="00CF761F">
        <w:rPr>
          <w:lang w:val="it-IT"/>
        </w:rPr>
        <w:t>Lumonde engeri gy’akozesebwamu ng’emmere y’ebisolo</w:t>
      </w:r>
      <w:bookmarkEnd w:id="7"/>
    </w:p>
    <w:p w:rsidR="00CF761F" w:rsidRPr="00CD3328" w:rsidRDefault="00CF761F" w:rsidP="00D92306">
      <w:pPr>
        <w:pStyle w:val="Level2"/>
        <w:rPr>
          <w:lang w:val="it-IT"/>
        </w:rPr>
      </w:pPr>
      <w:bookmarkStart w:id="8" w:name="_Toc431372751"/>
      <w:r w:rsidRPr="00CD3328">
        <w:rPr>
          <w:lang w:val="it-IT"/>
        </w:rPr>
        <w:t>Okusoomozebwa okusisinkanibwa mu kukozesa lumonde nga emmere y’ebisolo</w:t>
      </w:r>
      <w:bookmarkEnd w:id="8"/>
    </w:p>
    <w:p w:rsidR="00CF761F" w:rsidRPr="00CD3328" w:rsidRDefault="00CF761F" w:rsidP="00CF761F">
      <w:pPr>
        <w:spacing w:before="60" w:after="120"/>
        <w:jc w:val="both"/>
        <w:rPr>
          <w:rFonts w:ascii="Arial" w:hAnsi="Arial" w:cs="Arial"/>
          <w:sz w:val="22"/>
          <w:szCs w:val="22"/>
          <w:lang w:val="it-IT"/>
        </w:rPr>
      </w:pPr>
      <w:r w:rsidRPr="00CD3328">
        <w:rPr>
          <w:rFonts w:ascii="Arial" w:hAnsi="Arial" w:cs="Arial"/>
          <w:sz w:val="22"/>
          <w:szCs w:val="22"/>
          <w:lang w:val="it-IT"/>
        </w:rPr>
        <w:t>Yadde lumonde asobola okuwa omubiri amanyi oba okuzimba omubiri, ayononeka mangu. Okusobola okukozesa lumonde obulungi, kyetagisa okutereka ebisigalira by’amakungula (kaceere n’amalagala). Bino bisobola okukola ebikanja ebikusobozesa okwewala ebbula ly’emmere n’obutataganyizibwa nkyukakyuka mu bbeyi ya mmere. Kiwa n’omukisa okukozesa ebisigalira by’omukatale ne mumaka ate nga kisobola okwongera kunfuna y’abavubuka wamu n’ abakyaala.</w:t>
      </w:r>
    </w:p>
    <w:p w:rsidR="00CF761F" w:rsidRPr="002A0CCC" w:rsidRDefault="00CF761F" w:rsidP="00CF761F">
      <w:pPr>
        <w:spacing w:before="60" w:after="120"/>
        <w:jc w:val="both"/>
        <w:rPr>
          <w:rFonts w:ascii="Arial" w:hAnsi="Arial" w:cs="Arial"/>
          <w:sz w:val="22"/>
          <w:szCs w:val="22"/>
          <w:lang w:val="it-IT"/>
        </w:rPr>
      </w:pPr>
      <w:r w:rsidRPr="002A0CCC">
        <w:rPr>
          <w:rFonts w:ascii="Arial" w:hAnsi="Arial" w:cs="Arial"/>
          <w:sz w:val="22"/>
          <w:szCs w:val="22"/>
          <w:lang w:val="it-IT"/>
        </w:rPr>
        <w:t>Okukola ekikanja kya lumonde kiyamba okutereka lumonde n’amalagala</w:t>
      </w:r>
      <w:r w:rsidR="00D92306">
        <w:rPr>
          <w:rFonts w:ascii="Arial" w:hAnsi="Arial" w:cs="Arial"/>
          <w:sz w:val="22"/>
          <w:szCs w:val="22"/>
          <w:lang w:val="it-IT"/>
        </w:rPr>
        <w:t xml:space="preserve"> </w:t>
      </w:r>
      <w:r w:rsidRPr="002A0CCC">
        <w:rPr>
          <w:rFonts w:ascii="Arial" w:hAnsi="Arial" w:cs="Arial"/>
          <w:sz w:val="22"/>
          <w:szCs w:val="22"/>
          <w:lang w:val="it-IT"/>
        </w:rPr>
        <w:t>nga tebikaze mu kifo ekiziyivu. Ekikanja ekilebwa obulungi emmere ewedde eri buli kikula kyabisolo nga embizzi n’ente. Era nga ekikanja kilobwe mu kaceere n’amalagala ebisaliddwa obulungi mu kifo ekitaliimu mpewo (kiyite sayilo). Olw’obusobozi okuzimba omubiri ne obwangu okukubwa ekyenda, ekikanja kino kilungi nnyo okuweebwa ensolo nga ogatta ku muddo (Akeeso ak’okubiri).</w:t>
      </w:r>
    </w:p>
    <w:p w:rsidR="001F7B2C" w:rsidRPr="002A0CCC" w:rsidRDefault="001F7B2C" w:rsidP="001F7B2C">
      <w:pPr>
        <w:autoSpaceDE w:val="0"/>
        <w:autoSpaceDN w:val="0"/>
        <w:adjustRightInd w:val="0"/>
        <w:spacing w:before="60"/>
        <w:jc w:val="both"/>
        <w:rPr>
          <w:rFonts w:ascii="Arial" w:hAnsi="Arial" w:cs="Arial"/>
          <w:b/>
          <w:color w:val="000000"/>
          <w:sz w:val="22"/>
          <w:szCs w:val="22"/>
          <w:lang w:val="it-IT"/>
        </w:rPr>
      </w:pPr>
      <w:r w:rsidRPr="002A0CCC">
        <w:rPr>
          <w:rFonts w:ascii="Arial" w:hAnsi="Arial" w:cs="Arial"/>
          <w:b/>
          <w:color w:val="000000"/>
          <w:sz w:val="22"/>
          <w:szCs w:val="22"/>
          <w:lang w:val="it-IT"/>
        </w:rPr>
        <w:br w:type="page"/>
      </w:r>
    </w:p>
    <w:p w:rsidR="001F7B2C" w:rsidRPr="002A0CCC" w:rsidRDefault="001F7B2C" w:rsidP="001F7B2C">
      <w:pPr>
        <w:spacing w:before="60"/>
        <w:jc w:val="center"/>
        <w:rPr>
          <w:rFonts w:ascii="Arial" w:hAnsi="Arial" w:cs="Arial"/>
          <w:i/>
          <w:color w:val="000000"/>
          <w:sz w:val="22"/>
          <w:szCs w:val="22"/>
          <w:lang w:val="it-IT"/>
        </w:rPr>
      </w:pPr>
      <w:r w:rsidRPr="001F7B2C">
        <w:rPr>
          <w:rFonts w:ascii="Arial" w:hAnsi="Arial" w:cs="Arial"/>
          <w:i/>
          <w:noProof/>
          <w:color w:val="000000"/>
          <w:sz w:val="22"/>
          <w:szCs w:val="22"/>
        </w:rPr>
        <w:lastRenderedPageBreak/>
        <w:drawing>
          <wp:inline distT="0" distB="0" distL="0" distR="0" wp14:anchorId="0903AE11" wp14:editId="6D39658A">
            <wp:extent cx="3243532" cy="238743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61611" cy="2400742"/>
                    </a:xfrm>
                    <a:prstGeom prst="rect">
                      <a:avLst/>
                    </a:prstGeom>
                    <a:noFill/>
                    <a:ln>
                      <a:noFill/>
                    </a:ln>
                  </pic:spPr>
                </pic:pic>
              </a:graphicData>
            </a:graphic>
          </wp:inline>
        </w:drawing>
      </w:r>
      <w:r w:rsidRPr="002A0CCC">
        <w:rPr>
          <w:rFonts w:ascii="Arial" w:hAnsi="Arial" w:cs="Arial"/>
          <w:i/>
          <w:color w:val="000000"/>
          <w:sz w:val="22"/>
          <w:szCs w:val="22"/>
          <w:lang w:val="it-IT"/>
        </w:rPr>
        <w:t xml:space="preserve"> </w:t>
      </w:r>
      <w:r w:rsidRPr="001F7B2C">
        <w:rPr>
          <w:rFonts w:ascii="Arial" w:hAnsi="Arial" w:cs="Arial"/>
          <w:i/>
          <w:noProof/>
          <w:color w:val="000000"/>
          <w:sz w:val="22"/>
          <w:szCs w:val="22"/>
        </w:rPr>
        <w:drawing>
          <wp:inline distT="0" distB="0" distL="0" distR="0" wp14:anchorId="4DF95525" wp14:editId="71444993">
            <wp:extent cx="1863305" cy="2385507"/>
            <wp:effectExtent l="0" t="0" r="381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70358" cy="2394537"/>
                    </a:xfrm>
                    <a:prstGeom prst="rect">
                      <a:avLst/>
                    </a:prstGeom>
                    <a:noFill/>
                    <a:ln>
                      <a:noFill/>
                    </a:ln>
                  </pic:spPr>
                </pic:pic>
              </a:graphicData>
            </a:graphic>
          </wp:inline>
        </w:drawing>
      </w:r>
    </w:p>
    <w:p w:rsidR="001F7B2C" w:rsidRPr="002A0CCC" w:rsidRDefault="00AD3A03" w:rsidP="001F7B2C">
      <w:pPr>
        <w:autoSpaceDE w:val="0"/>
        <w:autoSpaceDN w:val="0"/>
        <w:adjustRightInd w:val="0"/>
        <w:spacing w:before="60"/>
        <w:jc w:val="center"/>
        <w:rPr>
          <w:rFonts w:ascii="Arial" w:hAnsi="Arial" w:cs="Arial"/>
          <w:i/>
          <w:color w:val="000000"/>
          <w:sz w:val="22"/>
          <w:szCs w:val="22"/>
          <w:lang w:val="it-IT"/>
        </w:rPr>
      </w:pPr>
      <w:r w:rsidRPr="002A0CCC">
        <w:rPr>
          <w:rFonts w:ascii="Arial" w:hAnsi="Arial" w:cs="Arial"/>
          <w:i/>
          <w:color w:val="000000"/>
          <w:sz w:val="22"/>
          <w:szCs w:val="22"/>
          <w:lang w:val="it-IT"/>
        </w:rPr>
        <w:t>Okukyuka okuva mu malagala ne’lumonde</w:t>
      </w:r>
    </w:p>
    <w:p w:rsidR="00DA69F5" w:rsidRPr="002A0CCC" w:rsidRDefault="00DA69F5" w:rsidP="00973219">
      <w:pPr>
        <w:autoSpaceDE w:val="0"/>
        <w:autoSpaceDN w:val="0"/>
        <w:adjustRightInd w:val="0"/>
        <w:spacing w:after="120"/>
        <w:rPr>
          <w:rFonts w:ascii="Arial" w:hAnsi="Arial" w:cs="Arial"/>
          <w:b/>
          <w:bCs/>
          <w:sz w:val="22"/>
          <w:szCs w:val="22"/>
          <w:lang w:val="it-IT"/>
        </w:rPr>
      </w:pPr>
    </w:p>
    <w:p w:rsidR="00CF761F" w:rsidRPr="002A0CCC" w:rsidRDefault="00CF761F" w:rsidP="00DA69F5">
      <w:pPr>
        <w:autoSpaceDE w:val="0"/>
        <w:autoSpaceDN w:val="0"/>
        <w:adjustRightInd w:val="0"/>
        <w:spacing w:before="60" w:after="240"/>
        <w:rPr>
          <w:rFonts w:ascii="Arial" w:hAnsi="Arial" w:cs="Arial"/>
          <w:b/>
          <w:bCs/>
          <w:sz w:val="22"/>
          <w:szCs w:val="22"/>
          <w:lang w:val="it-IT"/>
        </w:rPr>
      </w:pPr>
      <w:r w:rsidRPr="002A0CCC">
        <w:rPr>
          <w:rFonts w:ascii="Arial" w:hAnsi="Arial" w:cs="Arial"/>
          <w:b/>
          <w:bCs/>
          <w:sz w:val="22"/>
          <w:szCs w:val="22"/>
          <w:lang w:val="it-IT"/>
        </w:rPr>
        <w:t>Akeeso ak’okubiri: Ekiliisa ekili mu silage akoleddwa mu lumonde nga okigelaganyizza n’ekyo ekili mu silage akoleddwa mu bisagazi to Napier grass*</w:t>
      </w:r>
    </w:p>
    <w:tbl>
      <w:tblPr>
        <w:tblW w:w="9450" w:type="dxa"/>
        <w:tblInd w:w="-72" w:type="dxa"/>
        <w:tblBorders>
          <w:top w:val="single" w:sz="4" w:space="0" w:color="auto"/>
        </w:tblBorders>
        <w:tblLayout w:type="fixed"/>
        <w:tblLook w:val="04A0" w:firstRow="1" w:lastRow="0" w:firstColumn="1" w:lastColumn="0" w:noHBand="0" w:noVBand="1"/>
      </w:tblPr>
      <w:tblGrid>
        <w:gridCol w:w="1890"/>
        <w:gridCol w:w="1512"/>
        <w:gridCol w:w="1512"/>
        <w:gridCol w:w="1512"/>
        <w:gridCol w:w="1512"/>
        <w:gridCol w:w="1512"/>
      </w:tblGrid>
      <w:tr w:rsidR="00CF761F" w:rsidRPr="00DA69F5" w:rsidTr="00252256">
        <w:tc>
          <w:tcPr>
            <w:tcW w:w="1890" w:type="dxa"/>
            <w:tcBorders>
              <w:top w:val="single" w:sz="4" w:space="0" w:color="auto"/>
              <w:bottom w:val="single" w:sz="4" w:space="0" w:color="auto"/>
            </w:tcBorders>
            <w:shd w:val="clear" w:color="auto" w:fill="auto"/>
          </w:tcPr>
          <w:p w:rsidR="00CF761F" w:rsidRPr="00DA69F5" w:rsidRDefault="00CF761F" w:rsidP="00CF761F">
            <w:pPr>
              <w:autoSpaceDE w:val="0"/>
              <w:autoSpaceDN w:val="0"/>
              <w:adjustRightInd w:val="0"/>
              <w:spacing w:before="60"/>
              <w:ind w:left="-90"/>
              <w:rPr>
                <w:rFonts w:ascii="Arial" w:hAnsi="Arial" w:cs="Arial"/>
                <w:b/>
                <w:sz w:val="16"/>
                <w:szCs w:val="16"/>
              </w:rPr>
            </w:pPr>
            <w:r w:rsidRPr="00DA69F5">
              <w:rPr>
                <w:rFonts w:ascii="Arial" w:hAnsi="Arial" w:cs="Arial"/>
                <w:b/>
                <w:sz w:val="16"/>
                <w:szCs w:val="16"/>
              </w:rPr>
              <w:t>Ekika ky’emmere</w:t>
            </w:r>
          </w:p>
        </w:tc>
        <w:tc>
          <w:tcPr>
            <w:tcW w:w="1512" w:type="dxa"/>
            <w:tcBorders>
              <w:top w:val="single" w:sz="4" w:space="0" w:color="auto"/>
              <w:bottom w:val="single" w:sz="4" w:space="0" w:color="auto"/>
            </w:tcBorders>
            <w:shd w:val="clear" w:color="auto" w:fill="auto"/>
          </w:tcPr>
          <w:p w:rsidR="00CF761F" w:rsidRPr="00DA69F5" w:rsidRDefault="00CF761F" w:rsidP="00DA69F5">
            <w:pPr>
              <w:autoSpaceDE w:val="0"/>
              <w:autoSpaceDN w:val="0"/>
              <w:adjustRightInd w:val="0"/>
              <w:jc w:val="center"/>
              <w:rPr>
                <w:rFonts w:ascii="Arial" w:hAnsi="Arial" w:cs="Arial"/>
                <w:b/>
                <w:sz w:val="16"/>
                <w:szCs w:val="16"/>
                <w:lang w:val="it-IT"/>
              </w:rPr>
            </w:pPr>
            <w:r w:rsidRPr="00DA69F5">
              <w:rPr>
                <w:rFonts w:ascii="Arial" w:hAnsi="Arial" w:cs="Arial"/>
                <w:b/>
                <w:sz w:val="16"/>
                <w:szCs w:val="16"/>
                <w:lang w:val="it-IT"/>
              </w:rPr>
              <w:t>Amazzi agali mu kika ky’emmere eno</w:t>
            </w:r>
            <w:r w:rsidR="00D92306">
              <w:rPr>
                <w:rFonts w:ascii="Arial" w:hAnsi="Arial" w:cs="Arial"/>
                <w:b/>
                <w:sz w:val="16"/>
                <w:szCs w:val="16"/>
                <w:lang w:val="it-IT"/>
              </w:rPr>
              <w:t xml:space="preserve"> </w:t>
            </w:r>
          </w:p>
        </w:tc>
        <w:tc>
          <w:tcPr>
            <w:tcW w:w="1512" w:type="dxa"/>
            <w:tcBorders>
              <w:top w:val="single" w:sz="4" w:space="0" w:color="auto"/>
              <w:bottom w:val="single" w:sz="4" w:space="0" w:color="auto"/>
            </w:tcBorders>
            <w:shd w:val="clear" w:color="auto" w:fill="auto"/>
          </w:tcPr>
          <w:p w:rsidR="00CF761F" w:rsidRPr="00DA69F5" w:rsidRDefault="00CF761F" w:rsidP="00CF761F">
            <w:pPr>
              <w:autoSpaceDE w:val="0"/>
              <w:autoSpaceDN w:val="0"/>
              <w:adjustRightInd w:val="0"/>
              <w:jc w:val="center"/>
              <w:rPr>
                <w:rFonts w:ascii="Arial" w:hAnsi="Arial" w:cs="Arial"/>
                <w:b/>
                <w:sz w:val="16"/>
                <w:szCs w:val="16"/>
                <w:lang w:val="it-IT"/>
              </w:rPr>
            </w:pPr>
            <w:r w:rsidRPr="00DA69F5">
              <w:rPr>
                <w:rFonts w:ascii="Arial" w:hAnsi="Arial" w:cs="Arial"/>
                <w:b/>
                <w:sz w:val="16"/>
                <w:szCs w:val="16"/>
                <w:lang w:val="it-IT"/>
              </w:rPr>
              <w:t>Obungi</w:t>
            </w:r>
          </w:p>
          <w:p w:rsidR="00CF761F" w:rsidRPr="00DA69F5" w:rsidRDefault="00CF761F" w:rsidP="00CF761F">
            <w:pPr>
              <w:autoSpaceDE w:val="0"/>
              <w:autoSpaceDN w:val="0"/>
              <w:adjustRightInd w:val="0"/>
              <w:jc w:val="center"/>
              <w:rPr>
                <w:rFonts w:ascii="Arial" w:hAnsi="Arial" w:cs="Arial"/>
                <w:b/>
                <w:sz w:val="16"/>
                <w:szCs w:val="16"/>
                <w:lang w:val="it-IT"/>
              </w:rPr>
            </w:pPr>
            <w:r w:rsidRPr="00DA69F5">
              <w:rPr>
                <w:rFonts w:ascii="Arial" w:hAnsi="Arial" w:cs="Arial"/>
                <w:b/>
                <w:sz w:val="16"/>
                <w:szCs w:val="16"/>
                <w:lang w:val="it-IT"/>
              </w:rPr>
              <w:t>bwekilisa</w:t>
            </w:r>
          </w:p>
          <w:p w:rsidR="00CF761F" w:rsidRPr="00DA69F5" w:rsidRDefault="00CF761F" w:rsidP="00CF761F">
            <w:pPr>
              <w:autoSpaceDE w:val="0"/>
              <w:autoSpaceDN w:val="0"/>
              <w:adjustRightInd w:val="0"/>
              <w:jc w:val="center"/>
              <w:rPr>
                <w:rFonts w:ascii="Arial" w:hAnsi="Arial" w:cs="Arial"/>
                <w:b/>
                <w:sz w:val="16"/>
                <w:szCs w:val="16"/>
                <w:lang w:val="it-IT"/>
              </w:rPr>
            </w:pPr>
            <w:r w:rsidRPr="00DA69F5">
              <w:rPr>
                <w:rFonts w:ascii="Arial" w:hAnsi="Arial" w:cs="Arial"/>
                <w:b/>
                <w:sz w:val="16"/>
                <w:szCs w:val="16"/>
                <w:lang w:val="it-IT"/>
              </w:rPr>
              <w:t>ekizimba</w:t>
            </w:r>
          </w:p>
          <w:p w:rsidR="00CF761F" w:rsidRPr="00DA69F5" w:rsidRDefault="00CF761F" w:rsidP="00CF761F">
            <w:pPr>
              <w:autoSpaceDE w:val="0"/>
              <w:autoSpaceDN w:val="0"/>
              <w:adjustRightInd w:val="0"/>
              <w:jc w:val="center"/>
              <w:rPr>
                <w:rFonts w:ascii="Arial" w:hAnsi="Arial" w:cs="Arial"/>
                <w:b/>
                <w:sz w:val="16"/>
                <w:szCs w:val="16"/>
                <w:lang w:val="it-IT"/>
              </w:rPr>
            </w:pPr>
            <w:r w:rsidRPr="00DA69F5">
              <w:rPr>
                <w:rFonts w:ascii="Arial" w:hAnsi="Arial" w:cs="Arial"/>
                <w:b/>
                <w:sz w:val="16"/>
                <w:szCs w:val="16"/>
                <w:lang w:val="it-IT"/>
              </w:rPr>
              <w:t xml:space="preserve">omubiri </w:t>
            </w:r>
          </w:p>
          <w:p w:rsidR="00CF761F" w:rsidRPr="00DA69F5" w:rsidRDefault="00CF761F" w:rsidP="00CF761F">
            <w:pPr>
              <w:autoSpaceDE w:val="0"/>
              <w:autoSpaceDN w:val="0"/>
              <w:adjustRightInd w:val="0"/>
              <w:jc w:val="center"/>
              <w:rPr>
                <w:rFonts w:ascii="Arial" w:hAnsi="Arial" w:cs="Arial"/>
                <w:b/>
                <w:sz w:val="16"/>
                <w:szCs w:val="16"/>
                <w:lang w:val="it-IT"/>
              </w:rPr>
            </w:pPr>
          </w:p>
        </w:tc>
        <w:tc>
          <w:tcPr>
            <w:tcW w:w="1512" w:type="dxa"/>
            <w:tcBorders>
              <w:top w:val="single" w:sz="4" w:space="0" w:color="auto"/>
              <w:bottom w:val="single" w:sz="4" w:space="0" w:color="auto"/>
            </w:tcBorders>
            <w:shd w:val="clear" w:color="auto" w:fill="auto"/>
          </w:tcPr>
          <w:p w:rsidR="00CF761F" w:rsidRPr="00DA69F5" w:rsidRDefault="00DA69F5" w:rsidP="00CF761F">
            <w:pPr>
              <w:autoSpaceDE w:val="0"/>
              <w:autoSpaceDN w:val="0"/>
              <w:adjustRightInd w:val="0"/>
              <w:jc w:val="center"/>
              <w:rPr>
                <w:rFonts w:ascii="Arial" w:hAnsi="Arial" w:cs="Arial"/>
                <w:b/>
                <w:sz w:val="16"/>
                <w:szCs w:val="16"/>
                <w:lang w:val="it-IT"/>
              </w:rPr>
            </w:pPr>
            <w:r w:rsidRPr="00DA69F5">
              <w:rPr>
                <w:rFonts w:ascii="Arial" w:hAnsi="Arial" w:cs="Arial"/>
                <w:b/>
                <w:sz w:val="16"/>
                <w:szCs w:val="16"/>
                <w:lang w:val="it-IT"/>
              </w:rPr>
              <w:t>O</w:t>
            </w:r>
            <w:r w:rsidR="00CF761F" w:rsidRPr="00DA69F5">
              <w:rPr>
                <w:rFonts w:ascii="Arial" w:hAnsi="Arial" w:cs="Arial"/>
                <w:b/>
                <w:sz w:val="16"/>
                <w:szCs w:val="16"/>
                <w:lang w:val="it-IT"/>
              </w:rPr>
              <w:t>bunji bwemmere</w:t>
            </w:r>
          </w:p>
          <w:p w:rsidR="00CF761F" w:rsidRPr="00DA69F5" w:rsidRDefault="00CF761F" w:rsidP="00CF761F">
            <w:pPr>
              <w:autoSpaceDE w:val="0"/>
              <w:autoSpaceDN w:val="0"/>
              <w:adjustRightInd w:val="0"/>
              <w:jc w:val="center"/>
              <w:rPr>
                <w:rFonts w:ascii="Arial" w:hAnsi="Arial" w:cs="Arial"/>
                <w:b/>
                <w:sz w:val="16"/>
                <w:szCs w:val="16"/>
                <w:lang w:val="it-IT"/>
              </w:rPr>
            </w:pPr>
            <w:r w:rsidRPr="00DA69F5">
              <w:rPr>
                <w:rFonts w:ascii="Arial" w:hAnsi="Arial" w:cs="Arial"/>
                <w:b/>
                <w:sz w:val="16"/>
                <w:szCs w:val="16"/>
                <w:lang w:val="it-IT"/>
              </w:rPr>
              <w:t>etakozesebwa</w:t>
            </w:r>
          </w:p>
          <w:p w:rsidR="00DA69F5" w:rsidRPr="00DA69F5" w:rsidRDefault="00CF761F" w:rsidP="00DA69F5">
            <w:pPr>
              <w:autoSpaceDE w:val="0"/>
              <w:autoSpaceDN w:val="0"/>
              <w:adjustRightInd w:val="0"/>
              <w:jc w:val="center"/>
              <w:rPr>
                <w:rFonts w:ascii="Arial" w:hAnsi="Arial" w:cs="Arial"/>
                <w:b/>
                <w:sz w:val="16"/>
                <w:szCs w:val="16"/>
              </w:rPr>
            </w:pPr>
            <w:r w:rsidRPr="00DA69F5">
              <w:rPr>
                <w:rFonts w:ascii="Arial" w:hAnsi="Arial" w:cs="Arial"/>
                <w:b/>
                <w:sz w:val="16"/>
                <w:szCs w:val="16"/>
                <w:lang w:val="it-IT"/>
              </w:rPr>
              <w:t xml:space="preserve">mubiri </w:t>
            </w:r>
          </w:p>
          <w:p w:rsidR="00CF761F" w:rsidRPr="00DA69F5" w:rsidRDefault="00CF761F" w:rsidP="00CF761F">
            <w:pPr>
              <w:autoSpaceDE w:val="0"/>
              <w:autoSpaceDN w:val="0"/>
              <w:adjustRightInd w:val="0"/>
              <w:jc w:val="center"/>
              <w:rPr>
                <w:rFonts w:ascii="Arial" w:hAnsi="Arial" w:cs="Arial"/>
                <w:b/>
                <w:sz w:val="16"/>
                <w:szCs w:val="16"/>
              </w:rPr>
            </w:pPr>
          </w:p>
        </w:tc>
        <w:tc>
          <w:tcPr>
            <w:tcW w:w="1512" w:type="dxa"/>
            <w:tcBorders>
              <w:top w:val="single" w:sz="4" w:space="0" w:color="auto"/>
              <w:bottom w:val="single" w:sz="4" w:space="0" w:color="auto"/>
            </w:tcBorders>
            <w:shd w:val="clear" w:color="auto" w:fill="auto"/>
          </w:tcPr>
          <w:p w:rsidR="00CF761F" w:rsidRPr="00DA69F5" w:rsidRDefault="00DA69F5" w:rsidP="00CF761F">
            <w:pPr>
              <w:autoSpaceDE w:val="0"/>
              <w:autoSpaceDN w:val="0"/>
              <w:adjustRightInd w:val="0"/>
              <w:jc w:val="center"/>
              <w:rPr>
                <w:rFonts w:ascii="Arial" w:hAnsi="Arial" w:cs="Arial"/>
                <w:b/>
                <w:sz w:val="16"/>
                <w:szCs w:val="16"/>
                <w:lang w:val="it-IT"/>
              </w:rPr>
            </w:pPr>
            <w:r w:rsidRPr="00DA69F5">
              <w:rPr>
                <w:rFonts w:ascii="Arial" w:hAnsi="Arial" w:cs="Arial"/>
                <w:b/>
                <w:sz w:val="16"/>
                <w:szCs w:val="16"/>
                <w:lang w:val="it-IT"/>
              </w:rPr>
              <w:t>A</w:t>
            </w:r>
            <w:r w:rsidR="00CF761F" w:rsidRPr="00DA69F5">
              <w:rPr>
                <w:rFonts w:ascii="Arial" w:hAnsi="Arial" w:cs="Arial"/>
                <w:b/>
                <w:sz w:val="16"/>
                <w:szCs w:val="16"/>
                <w:lang w:val="it-IT"/>
              </w:rPr>
              <w:t>maanyi g’emmere</w:t>
            </w:r>
          </w:p>
          <w:p w:rsidR="00CF761F" w:rsidRPr="00DA69F5" w:rsidRDefault="00CF761F" w:rsidP="00CF761F">
            <w:pPr>
              <w:autoSpaceDE w:val="0"/>
              <w:autoSpaceDN w:val="0"/>
              <w:adjustRightInd w:val="0"/>
              <w:jc w:val="center"/>
              <w:rPr>
                <w:rFonts w:ascii="Arial" w:hAnsi="Arial" w:cs="Arial"/>
                <w:b/>
                <w:sz w:val="16"/>
                <w:szCs w:val="16"/>
                <w:lang w:val="it-IT"/>
              </w:rPr>
            </w:pPr>
            <w:r w:rsidRPr="00DA69F5">
              <w:rPr>
                <w:rFonts w:ascii="Arial" w:hAnsi="Arial" w:cs="Arial"/>
                <w:b/>
                <w:sz w:val="16"/>
                <w:szCs w:val="16"/>
                <w:lang w:val="it-IT"/>
              </w:rPr>
              <w:t>ezimba omubiri</w:t>
            </w:r>
          </w:p>
          <w:p w:rsidR="00CF761F" w:rsidRPr="00DA69F5" w:rsidRDefault="00CF761F" w:rsidP="00CF761F">
            <w:pPr>
              <w:autoSpaceDE w:val="0"/>
              <w:autoSpaceDN w:val="0"/>
              <w:adjustRightInd w:val="0"/>
              <w:jc w:val="center"/>
              <w:rPr>
                <w:rFonts w:ascii="Arial" w:hAnsi="Arial" w:cs="Arial"/>
                <w:b/>
                <w:sz w:val="16"/>
                <w:szCs w:val="16"/>
                <w:lang w:val="it-IT"/>
              </w:rPr>
            </w:pPr>
            <w:r w:rsidRPr="00DA69F5">
              <w:rPr>
                <w:rFonts w:ascii="Arial" w:hAnsi="Arial" w:cs="Arial"/>
                <w:b/>
                <w:sz w:val="16"/>
                <w:szCs w:val="16"/>
                <w:lang w:val="it-IT"/>
              </w:rPr>
              <w:t>agasangibwa mukika</w:t>
            </w:r>
          </w:p>
          <w:p w:rsidR="00CF761F" w:rsidRPr="00DA69F5" w:rsidRDefault="00CF761F" w:rsidP="00DA69F5">
            <w:pPr>
              <w:autoSpaceDE w:val="0"/>
              <w:autoSpaceDN w:val="0"/>
              <w:adjustRightInd w:val="0"/>
              <w:jc w:val="center"/>
              <w:rPr>
                <w:rFonts w:ascii="Arial" w:hAnsi="Arial" w:cs="Arial"/>
                <w:b/>
                <w:sz w:val="16"/>
                <w:szCs w:val="16"/>
              </w:rPr>
            </w:pPr>
            <w:r w:rsidRPr="00DA69F5">
              <w:rPr>
                <w:rFonts w:ascii="Arial" w:hAnsi="Arial" w:cs="Arial"/>
                <w:b/>
                <w:sz w:val="16"/>
                <w:szCs w:val="16"/>
              </w:rPr>
              <w:t xml:space="preserve">kyemmere eno </w:t>
            </w:r>
          </w:p>
        </w:tc>
        <w:tc>
          <w:tcPr>
            <w:tcW w:w="1512" w:type="dxa"/>
            <w:tcBorders>
              <w:top w:val="single" w:sz="4" w:space="0" w:color="auto"/>
              <w:bottom w:val="single" w:sz="4" w:space="0" w:color="auto"/>
            </w:tcBorders>
            <w:shd w:val="clear" w:color="auto" w:fill="auto"/>
          </w:tcPr>
          <w:p w:rsidR="00CF761F" w:rsidRPr="00CD3328" w:rsidRDefault="00CF761F" w:rsidP="00CF761F">
            <w:pPr>
              <w:autoSpaceDE w:val="0"/>
              <w:autoSpaceDN w:val="0"/>
              <w:adjustRightInd w:val="0"/>
              <w:jc w:val="center"/>
              <w:rPr>
                <w:rFonts w:ascii="Arial" w:hAnsi="Arial" w:cs="Arial"/>
                <w:b/>
                <w:sz w:val="16"/>
                <w:szCs w:val="16"/>
              </w:rPr>
            </w:pPr>
            <w:r w:rsidRPr="00CD3328">
              <w:rPr>
                <w:rFonts w:ascii="Arial" w:hAnsi="Arial" w:cs="Arial"/>
                <w:b/>
                <w:sz w:val="16"/>
                <w:szCs w:val="16"/>
              </w:rPr>
              <w:t>Obwangu bw’omubiri</w:t>
            </w:r>
          </w:p>
          <w:p w:rsidR="00CF761F" w:rsidRPr="00CD3328" w:rsidRDefault="00CF761F" w:rsidP="00CF761F">
            <w:pPr>
              <w:autoSpaceDE w:val="0"/>
              <w:autoSpaceDN w:val="0"/>
              <w:adjustRightInd w:val="0"/>
              <w:jc w:val="center"/>
              <w:rPr>
                <w:rFonts w:ascii="Arial" w:hAnsi="Arial" w:cs="Arial"/>
                <w:b/>
                <w:sz w:val="16"/>
                <w:szCs w:val="16"/>
              </w:rPr>
            </w:pPr>
            <w:r w:rsidRPr="00CD3328">
              <w:rPr>
                <w:rFonts w:ascii="Arial" w:hAnsi="Arial" w:cs="Arial"/>
                <w:b/>
                <w:sz w:val="16"/>
                <w:szCs w:val="16"/>
              </w:rPr>
              <w:t>okugyamu ekirisa</w:t>
            </w:r>
          </w:p>
          <w:p w:rsidR="00CF761F" w:rsidRPr="00CD3328" w:rsidRDefault="00CF761F" w:rsidP="00DA69F5">
            <w:pPr>
              <w:autoSpaceDE w:val="0"/>
              <w:autoSpaceDN w:val="0"/>
              <w:adjustRightInd w:val="0"/>
              <w:jc w:val="center"/>
              <w:rPr>
                <w:rFonts w:ascii="Arial" w:hAnsi="Arial" w:cs="Arial"/>
                <w:b/>
                <w:sz w:val="16"/>
                <w:szCs w:val="16"/>
              </w:rPr>
            </w:pPr>
            <w:r w:rsidRPr="00CD3328">
              <w:rPr>
                <w:rFonts w:ascii="Arial" w:hAnsi="Arial" w:cs="Arial"/>
                <w:b/>
                <w:sz w:val="16"/>
                <w:szCs w:val="16"/>
              </w:rPr>
              <w:t xml:space="preserve">mumere </w:t>
            </w:r>
          </w:p>
        </w:tc>
      </w:tr>
      <w:tr w:rsidR="00DA69F5" w:rsidRPr="00DA69F5" w:rsidTr="00252256">
        <w:tc>
          <w:tcPr>
            <w:tcW w:w="1890" w:type="dxa"/>
            <w:tcBorders>
              <w:top w:val="single" w:sz="4" w:space="0" w:color="auto"/>
              <w:bottom w:val="single" w:sz="4" w:space="0" w:color="auto"/>
            </w:tcBorders>
            <w:shd w:val="clear" w:color="auto" w:fill="auto"/>
          </w:tcPr>
          <w:p w:rsidR="00DA69F5" w:rsidRPr="00DA69F5" w:rsidRDefault="00DA69F5" w:rsidP="00CF761F">
            <w:pPr>
              <w:autoSpaceDE w:val="0"/>
              <w:autoSpaceDN w:val="0"/>
              <w:adjustRightInd w:val="0"/>
              <w:spacing w:before="60"/>
              <w:ind w:left="-90"/>
              <w:rPr>
                <w:rFonts w:ascii="Arial" w:hAnsi="Arial" w:cs="Arial"/>
                <w:sz w:val="16"/>
                <w:szCs w:val="16"/>
              </w:rPr>
            </w:pPr>
          </w:p>
        </w:tc>
        <w:tc>
          <w:tcPr>
            <w:tcW w:w="1512" w:type="dxa"/>
            <w:tcBorders>
              <w:top w:val="single" w:sz="4" w:space="0" w:color="auto"/>
              <w:bottom w:val="single" w:sz="4" w:space="0" w:color="auto"/>
            </w:tcBorders>
            <w:shd w:val="clear" w:color="auto" w:fill="auto"/>
          </w:tcPr>
          <w:p w:rsidR="00DA69F5" w:rsidRPr="00DA69F5" w:rsidRDefault="00DA69F5" w:rsidP="00DA69F5">
            <w:pPr>
              <w:autoSpaceDE w:val="0"/>
              <w:autoSpaceDN w:val="0"/>
              <w:adjustRightInd w:val="0"/>
              <w:jc w:val="center"/>
              <w:rPr>
                <w:rFonts w:ascii="Arial" w:hAnsi="Arial" w:cs="Arial"/>
                <w:sz w:val="16"/>
                <w:szCs w:val="16"/>
                <w:lang w:val="it-IT"/>
              </w:rPr>
            </w:pPr>
            <w:r w:rsidRPr="00DA69F5">
              <w:rPr>
                <w:rFonts w:ascii="Arial" w:hAnsi="Arial" w:cs="Arial"/>
                <w:sz w:val="16"/>
                <w:szCs w:val="16"/>
                <w:lang w:val="it-IT"/>
              </w:rPr>
              <w:t>Moisture content (%)</w:t>
            </w:r>
          </w:p>
        </w:tc>
        <w:tc>
          <w:tcPr>
            <w:tcW w:w="1512" w:type="dxa"/>
            <w:tcBorders>
              <w:top w:val="single" w:sz="4" w:space="0" w:color="auto"/>
              <w:bottom w:val="single" w:sz="4" w:space="0" w:color="auto"/>
            </w:tcBorders>
            <w:shd w:val="clear" w:color="auto" w:fill="auto"/>
          </w:tcPr>
          <w:p w:rsidR="00DA69F5" w:rsidRPr="00DA69F5" w:rsidRDefault="00DA69F5" w:rsidP="00DA69F5">
            <w:pPr>
              <w:autoSpaceDE w:val="0"/>
              <w:autoSpaceDN w:val="0"/>
              <w:adjustRightInd w:val="0"/>
              <w:jc w:val="center"/>
              <w:rPr>
                <w:rFonts w:ascii="Arial" w:hAnsi="Arial" w:cs="Arial"/>
                <w:sz w:val="16"/>
                <w:szCs w:val="16"/>
                <w:lang w:val="it-IT"/>
              </w:rPr>
            </w:pPr>
            <w:r w:rsidRPr="00DA69F5">
              <w:rPr>
                <w:rFonts w:ascii="Arial" w:hAnsi="Arial" w:cs="Arial"/>
                <w:sz w:val="16"/>
                <w:szCs w:val="16"/>
                <w:lang w:val="it-IT"/>
              </w:rPr>
              <w:t xml:space="preserve">Protein </w:t>
            </w:r>
          </w:p>
          <w:p w:rsidR="00973219" w:rsidRDefault="00973219" w:rsidP="00DA69F5">
            <w:pPr>
              <w:autoSpaceDE w:val="0"/>
              <w:autoSpaceDN w:val="0"/>
              <w:adjustRightInd w:val="0"/>
              <w:jc w:val="center"/>
              <w:rPr>
                <w:rFonts w:ascii="Arial" w:hAnsi="Arial" w:cs="Arial"/>
                <w:sz w:val="16"/>
                <w:szCs w:val="16"/>
                <w:lang w:val="it-IT"/>
              </w:rPr>
            </w:pPr>
            <w:r w:rsidRPr="00DA69F5">
              <w:rPr>
                <w:rFonts w:ascii="Arial" w:hAnsi="Arial" w:cs="Arial"/>
                <w:sz w:val="16"/>
                <w:szCs w:val="16"/>
                <w:lang w:val="it-IT"/>
              </w:rPr>
              <w:t>C</w:t>
            </w:r>
            <w:r w:rsidR="00DA69F5" w:rsidRPr="00DA69F5">
              <w:rPr>
                <w:rFonts w:ascii="Arial" w:hAnsi="Arial" w:cs="Arial"/>
                <w:sz w:val="16"/>
                <w:szCs w:val="16"/>
                <w:lang w:val="it-IT"/>
              </w:rPr>
              <w:t>ontent</w:t>
            </w:r>
          </w:p>
          <w:p w:rsidR="00DA69F5" w:rsidRPr="00DA69F5" w:rsidRDefault="00DA69F5" w:rsidP="00DA69F5">
            <w:pPr>
              <w:autoSpaceDE w:val="0"/>
              <w:autoSpaceDN w:val="0"/>
              <w:adjustRightInd w:val="0"/>
              <w:jc w:val="center"/>
              <w:rPr>
                <w:rFonts w:ascii="Arial" w:hAnsi="Arial" w:cs="Arial"/>
                <w:sz w:val="16"/>
                <w:szCs w:val="16"/>
                <w:lang w:val="it-IT"/>
              </w:rPr>
            </w:pPr>
            <w:r w:rsidRPr="00DA69F5">
              <w:rPr>
                <w:rFonts w:ascii="Arial" w:hAnsi="Arial" w:cs="Arial"/>
                <w:sz w:val="16"/>
                <w:szCs w:val="16"/>
                <w:lang w:val="it-IT"/>
              </w:rPr>
              <w:t xml:space="preserve"> (%)</w:t>
            </w:r>
          </w:p>
        </w:tc>
        <w:tc>
          <w:tcPr>
            <w:tcW w:w="1512" w:type="dxa"/>
            <w:tcBorders>
              <w:top w:val="single" w:sz="4" w:space="0" w:color="auto"/>
              <w:bottom w:val="single" w:sz="4" w:space="0" w:color="auto"/>
            </w:tcBorders>
            <w:shd w:val="clear" w:color="auto" w:fill="auto"/>
          </w:tcPr>
          <w:p w:rsidR="00DA69F5" w:rsidRPr="00DA69F5" w:rsidRDefault="00DA69F5" w:rsidP="00DA69F5">
            <w:pPr>
              <w:autoSpaceDE w:val="0"/>
              <w:autoSpaceDN w:val="0"/>
              <w:adjustRightInd w:val="0"/>
              <w:jc w:val="center"/>
              <w:rPr>
                <w:rFonts w:ascii="Arial" w:hAnsi="Arial" w:cs="Arial"/>
                <w:sz w:val="16"/>
                <w:szCs w:val="16"/>
                <w:lang w:val="it-IT"/>
              </w:rPr>
            </w:pPr>
            <w:r w:rsidRPr="00DA69F5">
              <w:rPr>
                <w:rFonts w:ascii="Arial" w:hAnsi="Arial" w:cs="Arial"/>
                <w:sz w:val="16"/>
                <w:szCs w:val="16"/>
                <w:lang w:val="it-IT"/>
              </w:rPr>
              <w:t>Neutral Detergent</w:t>
            </w:r>
          </w:p>
          <w:p w:rsidR="00973219" w:rsidRDefault="00DA69F5" w:rsidP="00DA69F5">
            <w:pPr>
              <w:autoSpaceDE w:val="0"/>
              <w:autoSpaceDN w:val="0"/>
              <w:adjustRightInd w:val="0"/>
              <w:jc w:val="center"/>
              <w:rPr>
                <w:rFonts w:ascii="Arial" w:hAnsi="Arial" w:cs="Arial"/>
                <w:sz w:val="16"/>
                <w:szCs w:val="16"/>
              </w:rPr>
            </w:pPr>
            <w:r w:rsidRPr="00DA69F5">
              <w:rPr>
                <w:rFonts w:ascii="Arial" w:hAnsi="Arial" w:cs="Arial"/>
                <w:sz w:val="16"/>
                <w:szCs w:val="16"/>
                <w:lang w:val="it-IT"/>
              </w:rPr>
              <w:t xml:space="preserve"> </w:t>
            </w:r>
            <w:r w:rsidRPr="00DA69F5">
              <w:rPr>
                <w:rFonts w:ascii="Arial" w:hAnsi="Arial" w:cs="Arial"/>
                <w:sz w:val="16"/>
                <w:szCs w:val="16"/>
              </w:rPr>
              <w:t>Fibre</w:t>
            </w:r>
          </w:p>
          <w:p w:rsidR="00DA69F5" w:rsidRPr="00DA69F5" w:rsidRDefault="00DA69F5" w:rsidP="00DA69F5">
            <w:pPr>
              <w:autoSpaceDE w:val="0"/>
              <w:autoSpaceDN w:val="0"/>
              <w:adjustRightInd w:val="0"/>
              <w:jc w:val="center"/>
              <w:rPr>
                <w:rFonts w:ascii="Arial" w:hAnsi="Arial" w:cs="Arial"/>
                <w:sz w:val="16"/>
                <w:szCs w:val="16"/>
                <w:lang w:val="it-IT"/>
              </w:rPr>
            </w:pPr>
            <w:r w:rsidRPr="00DA69F5">
              <w:rPr>
                <w:rFonts w:ascii="Arial" w:hAnsi="Arial" w:cs="Arial"/>
                <w:sz w:val="16"/>
                <w:szCs w:val="16"/>
              </w:rPr>
              <w:t xml:space="preserve"> (%)</w:t>
            </w:r>
          </w:p>
        </w:tc>
        <w:tc>
          <w:tcPr>
            <w:tcW w:w="1512" w:type="dxa"/>
            <w:tcBorders>
              <w:top w:val="single" w:sz="4" w:space="0" w:color="auto"/>
              <w:bottom w:val="single" w:sz="4" w:space="0" w:color="auto"/>
            </w:tcBorders>
            <w:shd w:val="clear" w:color="auto" w:fill="auto"/>
          </w:tcPr>
          <w:p w:rsidR="00973219" w:rsidRDefault="00DA69F5" w:rsidP="00CF761F">
            <w:pPr>
              <w:autoSpaceDE w:val="0"/>
              <w:autoSpaceDN w:val="0"/>
              <w:adjustRightInd w:val="0"/>
              <w:jc w:val="center"/>
              <w:rPr>
                <w:rFonts w:ascii="Arial" w:hAnsi="Arial" w:cs="Arial"/>
                <w:sz w:val="16"/>
                <w:szCs w:val="16"/>
              </w:rPr>
            </w:pPr>
            <w:r w:rsidRPr="00DA69F5">
              <w:rPr>
                <w:rFonts w:ascii="Arial" w:hAnsi="Arial" w:cs="Arial"/>
                <w:sz w:val="16"/>
                <w:szCs w:val="16"/>
              </w:rPr>
              <w:t>Metabolizable energy</w:t>
            </w:r>
          </w:p>
          <w:p w:rsidR="00DA69F5" w:rsidRPr="00DA69F5" w:rsidRDefault="00DA69F5" w:rsidP="00CF761F">
            <w:pPr>
              <w:autoSpaceDE w:val="0"/>
              <w:autoSpaceDN w:val="0"/>
              <w:adjustRightInd w:val="0"/>
              <w:jc w:val="center"/>
              <w:rPr>
                <w:rFonts w:ascii="Arial" w:hAnsi="Arial" w:cs="Arial"/>
                <w:sz w:val="16"/>
                <w:szCs w:val="16"/>
                <w:lang w:val="it-IT"/>
              </w:rPr>
            </w:pPr>
            <w:r w:rsidRPr="00DA69F5">
              <w:rPr>
                <w:rFonts w:ascii="Arial" w:hAnsi="Arial" w:cs="Arial"/>
                <w:sz w:val="16"/>
                <w:szCs w:val="16"/>
              </w:rPr>
              <w:t xml:space="preserve"> (%)</w:t>
            </w:r>
          </w:p>
        </w:tc>
        <w:tc>
          <w:tcPr>
            <w:tcW w:w="1512" w:type="dxa"/>
            <w:tcBorders>
              <w:top w:val="single" w:sz="4" w:space="0" w:color="auto"/>
              <w:bottom w:val="single" w:sz="4" w:space="0" w:color="auto"/>
            </w:tcBorders>
            <w:shd w:val="clear" w:color="auto" w:fill="auto"/>
          </w:tcPr>
          <w:p w:rsidR="00973219" w:rsidRDefault="00DA69F5" w:rsidP="00CF761F">
            <w:pPr>
              <w:autoSpaceDE w:val="0"/>
              <w:autoSpaceDN w:val="0"/>
              <w:adjustRightInd w:val="0"/>
              <w:jc w:val="center"/>
              <w:rPr>
                <w:rFonts w:ascii="Arial" w:hAnsi="Arial" w:cs="Arial"/>
                <w:sz w:val="16"/>
                <w:szCs w:val="16"/>
                <w:lang w:val="it-IT"/>
              </w:rPr>
            </w:pPr>
            <w:r w:rsidRPr="00DA69F5">
              <w:rPr>
                <w:rFonts w:ascii="Arial" w:hAnsi="Arial" w:cs="Arial"/>
                <w:sz w:val="16"/>
                <w:szCs w:val="16"/>
                <w:lang w:val="it-IT"/>
              </w:rPr>
              <w:t xml:space="preserve">Digesitibiity </w:t>
            </w:r>
          </w:p>
          <w:p w:rsidR="00DA69F5" w:rsidRPr="00DA69F5" w:rsidRDefault="00DA69F5" w:rsidP="00CF761F">
            <w:pPr>
              <w:autoSpaceDE w:val="0"/>
              <w:autoSpaceDN w:val="0"/>
              <w:adjustRightInd w:val="0"/>
              <w:jc w:val="center"/>
              <w:rPr>
                <w:rFonts w:ascii="Arial" w:hAnsi="Arial" w:cs="Arial"/>
                <w:sz w:val="16"/>
                <w:szCs w:val="16"/>
                <w:lang w:val="it-IT"/>
              </w:rPr>
            </w:pPr>
            <w:r w:rsidRPr="00DA69F5">
              <w:rPr>
                <w:rFonts w:ascii="Arial" w:hAnsi="Arial" w:cs="Arial"/>
                <w:sz w:val="16"/>
                <w:szCs w:val="16"/>
                <w:lang w:val="it-IT"/>
              </w:rPr>
              <w:t>(%)</w:t>
            </w:r>
          </w:p>
        </w:tc>
      </w:tr>
      <w:tr w:rsidR="00CF761F" w:rsidRPr="00DA69F5" w:rsidTr="00252256">
        <w:tc>
          <w:tcPr>
            <w:tcW w:w="1890" w:type="dxa"/>
            <w:tcBorders>
              <w:top w:val="single" w:sz="4" w:space="0" w:color="auto"/>
              <w:bottom w:val="nil"/>
            </w:tcBorders>
            <w:shd w:val="clear" w:color="auto" w:fill="auto"/>
            <w:vAlign w:val="center"/>
          </w:tcPr>
          <w:p w:rsidR="00CF761F" w:rsidRPr="00DA69F5" w:rsidRDefault="00CF761F" w:rsidP="00CF761F">
            <w:pPr>
              <w:autoSpaceDE w:val="0"/>
              <w:autoSpaceDN w:val="0"/>
              <w:adjustRightInd w:val="0"/>
              <w:spacing w:before="60"/>
              <w:ind w:left="-90"/>
              <w:rPr>
                <w:rFonts w:ascii="Arial" w:hAnsi="Arial" w:cs="Arial"/>
              </w:rPr>
            </w:pPr>
            <w:r w:rsidRPr="00DA69F5">
              <w:rPr>
                <w:rFonts w:ascii="Arial" w:hAnsi="Arial" w:cs="Arial"/>
              </w:rPr>
              <w:t>Amalagala agakava</w:t>
            </w:r>
          </w:p>
          <w:p w:rsidR="00CF761F" w:rsidRPr="00DA69F5" w:rsidRDefault="00CF761F" w:rsidP="00CF761F">
            <w:pPr>
              <w:autoSpaceDE w:val="0"/>
              <w:autoSpaceDN w:val="0"/>
              <w:adjustRightInd w:val="0"/>
              <w:spacing w:before="60"/>
              <w:ind w:left="-90"/>
              <w:rPr>
                <w:rFonts w:ascii="Arial" w:hAnsi="Arial" w:cs="Arial"/>
              </w:rPr>
            </w:pPr>
            <w:r w:rsidRPr="00DA69F5">
              <w:rPr>
                <w:rFonts w:ascii="Arial" w:hAnsi="Arial" w:cs="Arial"/>
              </w:rPr>
              <w:t>munnimiro amabisi</w:t>
            </w:r>
          </w:p>
        </w:tc>
        <w:tc>
          <w:tcPr>
            <w:tcW w:w="1512" w:type="dxa"/>
            <w:tcBorders>
              <w:top w:val="single" w:sz="4" w:space="0" w:color="auto"/>
              <w:bottom w:val="nil"/>
            </w:tcBorders>
            <w:shd w:val="clear" w:color="auto" w:fill="auto"/>
            <w:vAlign w:val="center"/>
          </w:tcPr>
          <w:p w:rsidR="00CF761F" w:rsidRPr="00DA69F5" w:rsidRDefault="00CF761F" w:rsidP="00CF761F">
            <w:pPr>
              <w:autoSpaceDE w:val="0"/>
              <w:autoSpaceDN w:val="0"/>
              <w:adjustRightInd w:val="0"/>
              <w:jc w:val="center"/>
              <w:rPr>
                <w:rFonts w:ascii="Arial" w:hAnsi="Arial" w:cs="Arial"/>
              </w:rPr>
            </w:pPr>
            <w:r w:rsidRPr="00DA69F5">
              <w:rPr>
                <w:rFonts w:ascii="Arial" w:hAnsi="Arial" w:cs="Arial"/>
              </w:rPr>
              <w:t>87</w:t>
            </w:r>
          </w:p>
        </w:tc>
        <w:tc>
          <w:tcPr>
            <w:tcW w:w="1512" w:type="dxa"/>
            <w:tcBorders>
              <w:top w:val="single" w:sz="4" w:space="0" w:color="auto"/>
              <w:bottom w:val="nil"/>
            </w:tcBorders>
            <w:shd w:val="clear" w:color="auto" w:fill="auto"/>
            <w:vAlign w:val="center"/>
          </w:tcPr>
          <w:p w:rsidR="00CF761F" w:rsidRPr="00DA69F5" w:rsidRDefault="00CF761F" w:rsidP="00CF761F">
            <w:pPr>
              <w:autoSpaceDE w:val="0"/>
              <w:autoSpaceDN w:val="0"/>
              <w:adjustRightInd w:val="0"/>
              <w:jc w:val="center"/>
              <w:rPr>
                <w:rFonts w:ascii="Arial" w:hAnsi="Arial" w:cs="Arial"/>
              </w:rPr>
            </w:pPr>
            <w:r w:rsidRPr="00DA69F5">
              <w:rPr>
                <w:rFonts w:ascii="Arial" w:hAnsi="Arial" w:cs="Arial"/>
              </w:rPr>
              <w:t>16.0</w:t>
            </w:r>
          </w:p>
        </w:tc>
        <w:tc>
          <w:tcPr>
            <w:tcW w:w="1512" w:type="dxa"/>
            <w:tcBorders>
              <w:top w:val="single" w:sz="4" w:space="0" w:color="auto"/>
              <w:bottom w:val="nil"/>
            </w:tcBorders>
            <w:shd w:val="clear" w:color="auto" w:fill="auto"/>
            <w:vAlign w:val="center"/>
          </w:tcPr>
          <w:p w:rsidR="00CF761F" w:rsidRPr="00DA69F5" w:rsidRDefault="00CF761F" w:rsidP="00CF761F">
            <w:pPr>
              <w:autoSpaceDE w:val="0"/>
              <w:autoSpaceDN w:val="0"/>
              <w:adjustRightInd w:val="0"/>
              <w:jc w:val="center"/>
              <w:rPr>
                <w:rFonts w:ascii="Arial" w:hAnsi="Arial" w:cs="Arial"/>
              </w:rPr>
            </w:pPr>
            <w:r w:rsidRPr="00DA69F5">
              <w:rPr>
                <w:rFonts w:ascii="Arial" w:hAnsi="Arial" w:cs="Arial"/>
              </w:rPr>
              <w:t>46</w:t>
            </w:r>
          </w:p>
        </w:tc>
        <w:tc>
          <w:tcPr>
            <w:tcW w:w="1512" w:type="dxa"/>
            <w:tcBorders>
              <w:top w:val="single" w:sz="4" w:space="0" w:color="auto"/>
              <w:bottom w:val="nil"/>
            </w:tcBorders>
            <w:shd w:val="clear" w:color="auto" w:fill="auto"/>
            <w:vAlign w:val="center"/>
          </w:tcPr>
          <w:p w:rsidR="00CF761F" w:rsidRPr="00DA69F5" w:rsidRDefault="00CF761F" w:rsidP="00CF761F">
            <w:pPr>
              <w:autoSpaceDE w:val="0"/>
              <w:autoSpaceDN w:val="0"/>
              <w:adjustRightInd w:val="0"/>
              <w:jc w:val="center"/>
              <w:rPr>
                <w:rFonts w:ascii="Arial" w:hAnsi="Arial" w:cs="Arial"/>
              </w:rPr>
            </w:pPr>
            <w:r w:rsidRPr="00DA69F5">
              <w:rPr>
                <w:rFonts w:ascii="Arial" w:hAnsi="Arial" w:cs="Arial"/>
              </w:rPr>
              <w:t>8.3</w:t>
            </w:r>
          </w:p>
        </w:tc>
        <w:tc>
          <w:tcPr>
            <w:tcW w:w="1512" w:type="dxa"/>
            <w:tcBorders>
              <w:top w:val="single" w:sz="4" w:space="0" w:color="auto"/>
              <w:bottom w:val="nil"/>
            </w:tcBorders>
            <w:shd w:val="clear" w:color="auto" w:fill="auto"/>
            <w:vAlign w:val="center"/>
          </w:tcPr>
          <w:p w:rsidR="00CF761F" w:rsidRPr="00DA69F5" w:rsidRDefault="00CF761F" w:rsidP="00CF761F">
            <w:pPr>
              <w:autoSpaceDE w:val="0"/>
              <w:autoSpaceDN w:val="0"/>
              <w:adjustRightInd w:val="0"/>
              <w:jc w:val="center"/>
              <w:rPr>
                <w:rFonts w:ascii="Arial" w:hAnsi="Arial" w:cs="Arial"/>
              </w:rPr>
            </w:pPr>
            <w:r w:rsidRPr="00DA69F5">
              <w:rPr>
                <w:rFonts w:ascii="Arial" w:hAnsi="Arial" w:cs="Arial"/>
              </w:rPr>
              <w:t>60</w:t>
            </w:r>
          </w:p>
        </w:tc>
      </w:tr>
      <w:tr w:rsidR="00CF761F" w:rsidRPr="00DA69F5" w:rsidTr="00252256">
        <w:tc>
          <w:tcPr>
            <w:tcW w:w="1890" w:type="dxa"/>
            <w:tcBorders>
              <w:top w:val="nil"/>
              <w:bottom w:val="nil"/>
            </w:tcBorders>
            <w:shd w:val="clear" w:color="auto" w:fill="auto"/>
            <w:vAlign w:val="center"/>
          </w:tcPr>
          <w:p w:rsidR="00CF761F" w:rsidRPr="00DA69F5" w:rsidRDefault="00CF761F" w:rsidP="00CF761F">
            <w:pPr>
              <w:autoSpaceDE w:val="0"/>
              <w:autoSpaceDN w:val="0"/>
              <w:adjustRightInd w:val="0"/>
              <w:spacing w:before="60"/>
              <w:ind w:left="-90"/>
              <w:rPr>
                <w:rFonts w:ascii="Arial" w:hAnsi="Arial" w:cs="Arial"/>
              </w:rPr>
            </w:pPr>
            <w:r w:rsidRPr="00DA69F5">
              <w:rPr>
                <w:rFonts w:ascii="Arial" w:hAnsi="Arial" w:cs="Arial"/>
              </w:rPr>
              <w:t>Silage wa malagala</w:t>
            </w:r>
          </w:p>
          <w:p w:rsidR="00CF761F" w:rsidRPr="00DA69F5" w:rsidRDefault="00CF761F" w:rsidP="00CF761F">
            <w:pPr>
              <w:autoSpaceDE w:val="0"/>
              <w:autoSpaceDN w:val="0"/>
              <w:adjustRightInd w:val="0"/>
              <w:spacing w:before="60"/>
              <w:ind w:left="-90"/>
              <w:rPr>
                <w:rFonts w:ascii="Arial" w:hAnsi="Arial" w:cs="Arial"/>
              </w:rPr>
            </w:pPr>
            <w:r w:rsidRPr="00DA69F5">
              <w:rPr>
                <w:rFonts w:ascii="Arial" w:hAnsi="Arial" w:cs="Arial"/>
              </w:rPr>
              <w:t>ne’lumonde</w:t>
            </w:r>
          </w:p>
        </w:tc>
        <w:tc>
          <w:tcPr>
            <w:tcW w:w="1512" w:type="dxa"/>
            <w:tcBorders>
              <w:top w:val="nil"/>
              <w:bottom w:val="nil"/>
            </w:tcBorders>
            <w:shd w:val="clear" w:color="auto" w:fill="auto"/>
            <w:vAlign w:val="center"/>
          </w:tcPr>
          <w:p w:rsidR="00CF761F" w:rsidRPr="00DA69F5" w:rsidRDefault="00CF761F" w:rsidP="00CF761F">
            <w:pPr>
              <w:autoSpaceDE w:val="0"/>
              <w:autoSpaceDN w:val="0"/>
              <w:adjustRightInd w:val="0"/>
              <w:spacing w:before="60"/>
              <w:jc w:val="center"/>
              <w:rPr>
                <w:rFonts w:ascii="Arial" w:hAnsi="Arial" w:cs="Arial"/>
              </w:rPr>
            </w:pPr>
            <w:r w:rsidRPr="00DA69F5">
              <w:rPr>
                <w:rFonts w:ascii="Arial" w:hAnsi="Arial" w:cs="Arial"/>
              </w:rPr>
              <w:t>72</w:t>
            </w:r>
          </w:p>
        </w:tc>
        <w:tc>
          <w:tcPr>
            <w:tcW w:w="1512" w:type="dxa"/>
            <w:tcBorders>
              <w:top w:val="nil"/>
              <w:bottom w:val="nil"/>
            </w:tcBorders>
            <w:shd w:val="clear" w:color="auto" w:fill="auto"/>
            <w:vAlign w:val="center"/>
          </w:tcPr>
          <w:p w:rsidR="00CF761F" w:rsidRPr="00DA69F5" w:rsidRDefault="00CF761F" w:rsidP="00CF761F">
            <w:pPr>
              <w:autoSpaceDE w:val="0"/>
              <w:autoSpaceDN w:val="0"/>
              <w:adjustRightInd w:val="0"/>
              <w:spacing w:before="60"/>
              <w:jc w:val="center"/>
              <w:rPr>
                <w:rFonts w:ascii="Arial" w:hAnsi="Arial" w:cs="Arial"/>
              </w:rPr>
            </w:pPr>
            <w:r w:rsidRPr="00DA69F5">
              <w:rPr>
                <w:rFonts w:ascii="Arial" w:hAnsi="Arial" w:cs="Arial"/>
              </w:rPr>
              <w:t>16.2</w:t>
            </w:r>
          </w:p>
        </w:tc>
        <w:tc>
          <w:tcPr>
            <w:tcW w:w="1512" w:type="dxa"/>
            <w:tcBorders>
              <w:top w:val="nil"/>
              <w:bottom w:val="nil"/>
            </w:tcBorders>
            <w:shd w:val="clear" w:color="auto" w:fill="auto"/>
            <w:vAlign w:val="center"/>
          </w:tcPr>
          <w:p w:rsidR="00CF761F" w:rsidRPr="00DA69F5" w:rsidRDefault="00CF761F" w:rsidP="00CF761F">
            <w:pPr>
              <w:autoSpaceDE w:val="0"/>
              <w:autoSpaceDN w:val="0"/>
              <w:adjustRightInd w:val="0"/>
              <w:spacing w:before="60"/>
              <w:jc w:val="center"/>
              <w:rPr>
                <w:rFonts w:ascii="Arial" w:hAnsi="Arial" w:cs="Arial"/>
              </w:rPr>
            </w:pPr>
            <w:r w:rsidRPr="00DA69F5">
              <w:rPr>
                <w:rFonts w:ascii="Arial" w:hAnsi="Arial" w:cs="Arial"/>
              </w:rPr>
              <w:t>20</w:t>
            </w:r>
          </w:p>
        </w:tc>
        <w:tc>
          <w:tcPr>
            <w:tcW w:w="1512" w:type="dxa"/>
            <w:tcBorders>
              <w:top w:val="nil"/>
              <w:bottom w:val="nil"/>
            </w:tcBorders>
            <w:shd w:val="clear" w:color="auto" w:fill="auto"/>
            <w:vAlign w:val="center"/>
          </w:tcPr>
          <w:p w:rsidR="00CF761F" w:rsidRPr="00DA69F5" w:rsidRDefault="00CF761F" w:rsidP="00CF761F">
            <w:pPr>
              <w:autoSpaceDE w:val="0"/>
              <w:autoSpaceDN w:val="0"/>
              <w:adjustRightInd w:val="0"/>
              <w:spacing w:before="60"/>
              <w:jc w:val="center"/>
              <w:rPr>
                <w:rFonts w:ascii="Arial" w:hAnsi="Arial" w:cs="Arial"/>
              </w:rPr>
            </w:pPr>
            <w:r w:rsidRPr="00DA69F5">
              <w:rPr>
                <w:rFonts w:ascii="Arial" w:hAnsi="Arial" w:cs="Arial"/>
              </w:rPr>
              <w:t>13.3</w:t>
            </w:r>
          </w:p>
        </w:tc>
        <w:tc>
          <w:tcPr>
            <w:tcW w:w="1512" w:type="dxa"/>
            <w:tcBorders>
              <w:top w:val="nil"/>
              <w:bottom w:val="nil"/>
            </w:tcBorders>
            <w:shd w:val="clear" w:color="auto" w:fill="auto"/>
            <w:vAlign w:val="center"/>
          </w:tcPr>
          <w:p w:rsidR="00CF761F" w:rsidRPr="00DA69F5" w:rsidRDefault="00CF761F" w:rsidP="00CF761F">
            <w:pPr>
              <w:autoSpaceDE w:val="0"/>
              <w:autoSpaceDN w:val="0"/>
              <w:adjustRightInd w:val="0"/>
              <w:spacing w:before="60"/>
              <w:jc w:val="center"/>
              <w:rPr>
                <w:rFonts w:ascii="Arial" w:hAnsi="Arial" w:cs="Arial"/>
              </w:rPr>
            </w:pPr>
            <w:r w:rsidRPr="00DA69F5">
              <w:rPr>
                <w:rFonts w:ascii="Arial" w:hAnsi="Arial" w:cs="Arial"/>
              </w:rPr>
              <w:t>69</w:t>
            </w:r>
          </w:p>
        </w:tc>
      </w:tr>
      <w:tr w:rsidR="00CF761F" w:rsidRPr="00DA69F5" w:rsidTr="00252256">
        <w:tc>
          <w:tcPr>
            <w:tcW w:w="1890" w:type="dxa"/>
            <w:tcBorders>
              <w:top w:val="nil"/>
              <w:bottom w:val="nil"/>
            </w:tcBorders>
            <w:shd w:val="clear" w:color="auto" w:fill="auto"/>
            <w:vAlign w:val="center"/>
          </w:tcPr>
          <w:p w:rsidR="00CF761F" w:rsidRPr="00DA69F5" w:rsidRDefault="00CF761F" w:rsidP="00CF761F">
            <w:pPr>
              <w:autoSpaceDE w:val="0"/>
              <w:autoSpaceDN w:val="0"/>
              <w:adjustRightInd w:val="0"/>
              <w:spacing w:before="60"/>
              <w:ind w:left="-90"/>
              <w:rPr>
                <w:rFonts w:ascii="Arial" w:hAnsi="Arial" w:cs="Arial"/>
              </w:rPr>
            </w:pPr>
            <w:r w:rsidRPr="00DA69F5">
              <w:rPr>
                <w:rFonts w:ascii="Arial" w:hAnsi="Arial" w:cs="Arial"/>
              </w:rPr>
              <w:t>Ebisagazi ebibisi</w:t>
            </w:r>
          </w:p>
        </w:tc>
        <w:tc>
          <w:tcPr>
            <w:tcW w:w="1512" w:type="dxa"/>
            <w:tcBorders>
              <w:top w:val="nil"/>
              <w:bottom w:val="nil"/>
            </w:tcBorders>
            <w:shd w:val="clear" w:color="auto" w:fill="auto"/>
            <w:vAlign w:val="center"/>
          </w:tcPr>
          <w:p w:rsidR="00CF761F" w:rsidRPr="00DA69F5" w:rsidRDefault="00CF761F" w:rsidP="00CF761F">
            <w:pPr>
              <w:autoSpaceDE w:val="0"/>
              <w:autoSpaceDN w:val="0"/>
              <w:adjustRightInd w:val="0"/>
              <w:spacing w:before="60"/>
              <w:jc w:val="center"/>
              <w:rPr>
                <w:rFonts w:ascii="Arial" w:hAnsi="Arial" w:cs="Arial"/>
              </w:rPr>
            </w:pPr>
            <w:r w:rsidRPr="00DA69F5">
              <w:rPr>
                <w:rFonts w:ascii="Arial" w:hAnsi="Arial" w:cs="Arial"/>
              </w:rPr>
              <w:t>82</w:t>
            </w:r>
          </w:p>
        </w:tc>
        <w:tc>
          <w:tcPr>
            <w:tcW w:w="1512" w:type="dxa"/>
            <w:tcBorders>
              <w:top w:val="nil"/>
              <w:bottom w:val="nil"/>
            </w:tcBorders>
            <w:shd w:val="clear" w:color="auto" w:fill="auto"/>
            <w:vAlign w:val="center"/>
          </w:tcPr>
          <w:p w:rsidR="00CF761F" w:rsidRPr="00DA69F5" w:rsidRDefault="00CF761F" w:rsidP="00CF761F">
            <w:pPr>
              <w:autoSpaceDE w:val="0"/>
              <w:autoSpaceDN w:val="0"/>
              <w:adjustRightInd w:val="0"/>
              <w:spacing w:before="60"/>
              <w:jc w:val="center"/>
              <w:rPr>
                <w:rFonts w:ascii="Arial" w:hAnsi="Arial" w:cs="Arial"/>
              </w:rPr>
            </w:pPr>
            <w:r w:rsidRPr="00DA69F5">
              <w:rPr>
                <w:rFonts w:ascii="Arial" w:hAnsi="Arial" w:cs="Arial"/>
              </w:rPr>
              <w:t>10</w:t>
            </w:r>
          </w:p>
        </w:tc>
        <w:tc>
          <w:tcPr>
            <w:tcW w:w="1512" w:type="dxa"/>
            <w:tcBorders>
              <w:top w:val="nil"/>
              <w:bottom w:val="nil"/>
            </w:tcBorders>
            <w:shd w:val="clear" w:color="auto" w:fill="auto"/>
            <w:vAlign w:val="center"/>
          </w:tcPr>
          <w:p w:rsidR="00CF761F" w:rsidRPr="00DA69F5" w:rsidRDefault="00CF761F" w:rsidP="00CF761F">
            <w:pPr>
              <w:autoSpaceDE w:val="0"/>
              <w:autoSpaceDN w:val="0"/>
              <w:adjustRightInd w:val="0"/>
              <w:spacing w:before="60"/>
              <w:jc w:val="center"/>
              <w:rPr>
                <w:rFonts w:ascii="Arial" w:hAnsi="Arial" w:cs="Arial"/>
              </w:rPr>
            </w:pPr>
            <w:r w:rsidRPr="00DA69F5">
              <w:rPr>
                <w:rFonts w:ascii="Arial" w:hAnsi="Arial" w:cs="Arial"/>
              </w:rPr>
              <w:t>60</w:t>
            </w:r>
          </w:p>
        </w:tc>
        <w:tc>
          <w:tcPr>
            <w:tcW w:w="1512" w:type="dxa"/>
            <w:tcBorders>
              <w:top w:val="nil"/>
              <w:bottom w:val="nil"/>
            </w:tcBorders>
            <w:shd w:val="clear" w:color="auto" w:fill="auto"/>
            <w:vAlign w:val="center"/>
          </w:tcPr>
          <w:p w:rsidR="00CF761F" w:rsidRPr="00DA69F5" w:rsidRDefault="00CF761F" w:rsidP="00CF761F">
            <w:pPr>
              <w:autoSpaceDE w:val="0"/>
              <w:autoSpaceDN w:val="0"/>
              <w:adjustRightInd w:val="0"/>
              <w:spacing w:before="60"/>
              <w:jc w:val="center"/>
              <w:rPr>
                <w:rFonts w:ascii="Arial" w:hAnsi="Arial" w:cs="Arial"/>
              </w:rPr>
            </w:pPr>
            <w:r w:rsidRPr="00DA69F5">
              <w:rPr>
                <w:rFonts w:ascii="Arial" w:hAnsi="Arial" w:cs="Arial"/>
              </w:rPr>
              <w:t>8.5</w:t>
            </w:r>
          </w:p>
        </w:tc>
        <w:tc>
          <w:tcPr>
            <w:tcW w:w="1512" w:type="dxa"/>
            <w:tcBorders>
              <w:top w:val="nil"/>
              <w:bottom w:val="nil"/>
            </w:tcBorders>
            <w:shd w:val="clear" w:color="auto" w:fill="auto"/>
            <w:vAlign w:val="center"/>
          </w:tcPr>
          <w:p w:rsidR="00CF761F" w:rsidRPr="00DA69F5" w:rsidRDefault="00CF761F" w:rsidP="00CF761F">
            <w:pPr>
              <w:autoSpaceDE w:val="0"/>
              <w:autoSpaceDN w:val="0"/>
              <w:adjustRightInd w:val="0"/>
              <w:spacing w:before="60"/>
              <w:jc w:val="center"/>
              <w:rPr>
                <w:rFonts w:ascii="Arial" w:hAnsi="Arial" w:cs="Arial"/>
              </w:rPr>
            </w:pPr>
            <w:r w:rsidRPr="00DA69F5">
              <w:rPr>
                <w:rFonts w:ascii="Arial" w:hAnsi="Arial" w:cs="Arial"/>
              </w:rPr>
              <w:t>57</w:t>
            </w:r>
          </w:p>
        </w:tc>
      </w:tr>
      <w:tr w:rsidR="00CF761F" w:rsidRPr="00DA69F5" w:rsidTr="00252256">
        <w:tc>
          <w:tcPr>
            <w:tcW w:w="1890" w:type="dxa"/>
            <w:tcBorders>
              <w:top w:val="nil"/>
              <w:bottom w:val="single" w:sz="4" w:space="0" w:color="auto"/>
            </w:tcBorders>
            <w:shd w:val="clear" w:color="auto" w:fill="auto"/>
            <w:vAlign w:val="center"/>
          </w:tcPr>
          <w:p w:rsidR="00CF761F" w:rsidRPr="00DA69F5" w:rsidRDefault="00CF761F" w:rsidP="00CF761F">
            <w:pPr>
              <w:autoSpaceDE w:val="0"/>
              <w:autoSpaceDN w:val="0"/>
              <w:adjustRightInd w:val="0"/>
              <w:spacing w:before="60"/>
              <w:ind w:left="-90"/>
              <w:rPr>
                <w:rFonts w:ascii="Arial" w:hAnsi="Arial" w:cs="Arial"/>
              </w:rPr>
            </w:pPr>
            <w:r w:rsidRPr="00DA69F5">
              <w:rPr>
                <w:rFonts w:ascii="Arial" w:hAnsi="Arial" w:cs="Arial"/>
              </w:rPr>
              <w:t>Silage we bisagazi</w:t>
            </w:r>
          </w:p>
        </w:tc>
        <w:tc>
          <w:tcPr>
            <w:tcW w:w="1512" w:type="dxa"/>
            <w:tcBorders>
              <w:top w:val="nil"/>
              <w:bottom w:val="single" w:sz="4" w:space="0" w:color="auto"/>
            </w:tcBorders>
            <w:shd w:val="clear" w:color="auto" w:fill="auto"/>
            <w:vAlign w:val="center"/>
          </w:tcPr>
          <w:p w:rsidR="00CF761F" w:rsidRPr="00DA69F5" w:rsidRDefault="00CF761F" w:rsidP="00CF761F">
            <w:pPr>
              <w:autoSpaceDE w:val="0"/>
              <w:autoSpaceDN w:val="0"/>
              <w:adjustRightInd w:val="0"/>
              <w:spacing w:before="60"/>
              <w:jc w:val="center"/>
              <w:rPr>
                <w:rFonts w:ascii="Arial" w:hAnsi="Arial" w:cs="Arial"/>
              </w:rPr>
            </w:pPr>
            <w:r w:rsidRPr="00DA69F5">
              <w:rPr>
                <w:rFonts w:ascii="Arial" w:hAnsi="Arial" w:cs="Arial"/>
              </w:rPr>
              <w:t>80</w:t>
            </w:r>
          </w:p>
        </w:tc>
        <w:tc>
          <w:tcPr>
            <w:tcW w:w="1512" w:type="dxa"/>
            <w:tcBorders>
              <w:top w:val="nil"/>
              <w:bottom w:val="single" w:sz="4" w:space="0" w:color="auto"/>
            </w:tcBorders>
            <w:shd w:val="clear" w:color="auto" w:fill="auto"/>
            <w:vAlign w:val="center"/>
          </w:tcPr>
          <w:p w:rsidR="00CF761F" w:rsidRPr="00DA69F5" w:rsidRDefault="00CF761F" w:rsidP="00CF761F">
            <w:pPr>
              <w:autoSpaceDE w:val="0"/>
              <w:autoSpaceDN w:val="0"/>
              <w:adjustRightInd w:val="0"/>
              <w:spacing w:before="60"/>
              <w:jc w:val="center"/>
              <w:rPr>
                <w:rFonts w:ascii="Arial" w:hAnsi="Arial" w:cs="Arial"/>
              </w:rPr>
            </w:pPr>
            <w:r w:rsidRPr="00DA69F5">
              <w:rPr>
                <w:rFonts w:ascii="Arial" w:hAnsi="Arial" w:cs="Arial"/>
              </w:rPr>
              <w:t>9.5</w:t>
            </w:r>
          </w:p>
        </w:tc>
        <w:tc>
          <w:tcPr>
            <w:tcW w:w="1512" w:type="dxa"/>
            <w:tcBorders>
              <w:top w:val="nil"/>
              <w:bottom w:val="single" w:sz="4" w:space="0" w:color="auto"/>
            </w:tcBorders>
            <w:shd w:val="clear" w:color="auto" w:fill="auto"/>
            <w:vAlign w:val="center"/>
          </w:tcPr>
          <w:p w:rsidR="00CF761F" w:rsidRPr="00DA69F5" w:rsidRDefault="00CF761F" w:rsidP="00CF761F">
            <w:pPr>
              <w:autoSpaceDE w:val="0"/>
              <w:autoSpaceDN w:val="0"/>
              <w:adjustRightInd w:val="0"/>
              <w:spacing w:before="60"/>
              <w:jc w:val="center"/>
              <w:rPr>
                <w:rFonts w:ascii="Arial" w:hAnsi="Arial" w:cs="Arial"/>
              </w:rPr>
            </w:pPr>
            <w:r w:rsidRPr="00DA69F5">
              <w:rPr>
                <w:rFonts w:ascii="Arial" w:hAnsi="Arial" w:cs="Arial"/>
              </w:rPr>
              <w:t>56</w:t>
            </w:r>
          </w:p>
        </w:tc>
        <w:tc>
          <w:tcPr>
            <w:tcW w:w="1512" w:type="dxa"/>
            <w:tcBorders>
              <w:top w:val="nil"/>
              <w:bottom w:val="single" w:sz="4" w:space="0" w:color="auto"/>
            </w:tcBorders>
            <w:shd w:val="clear" w:color="auto" w:fill="auto"/>
            <w:vAlign w:val="center"/>
          </w:tcPr>
          <w:p w:rsidR="00CF761F" w:rsidRPr="00DA69F5" w:rsidRDefault="00CF761F" w:rsidP="00CF761F">
            <w:pPr>
              <w:autoSpaceDE w:val="0"/>
              <w:autoSpaceDN w:val="0"/>
              <w:adjustRightInd w:val="0"/>
              <w:spacing w:before="60"/>
              <w:jc w:val="center"/>
              <w:rPr>
                <w:rFonts w:ascii="Arial" w:hAnsi="Arial" w:cs="Arial"/>
              </w:rPr>
            </w:pPr>
            <w:r w:rsidRPr="00DA69F5">
              <w:rPr>
                <w:rFonts w:ascii="Arial" w:hAnsi="Arial" w:cs="Arial"/>
              </w:rPr>
              <w:t>7.8</w:t>
            </w:r>
          </w:p>
        </w:tc>
        <w:tc>
          <w:tcPr>
            <w:tcW w:w="1512" w:type="dxa"/>
            <w:tcBorders>
              <w:top w:val="nil"/>
              <w:bottom w:val="single" w:sz="4" w:space="0" w:color="auto"/>
            </w:tcBorders>
            <w:shd w:val="clear" w:color="auto" w:fill="auto"/>
            <w:vAlign w:val="center"/>
          </w:tcPr>
          <w:p w:rsidR="00CF761F" w:rsidRPr="00DA69F5" w:rsidRDefault="00CF761F" w:rsidP="00CF761F">
            <w:pPr>
              <w:autoSpaceDE w:val="0"/>
              <w:autoSpaceDN w:val="0"/>
              <w:adjustRightInd w:val="0"/>
              <w:spacing w:before="60"/>
              <w:jc w:val="center"/>
              <w:rPr>
                <w:rFonts w:ascii="Arial" w:hAnsi="Arial" w:cs="Arial"/>
              </w:rPr>
            </w:pPr>
            <w:r w:rsidRPr="00DA69F5">
              <w:rPr>
                <w:rFonts w:ascii="Arial" w:hAnsi="Arial" w:cs="Arial"/>
              </w:rPr>
              <w:t>66</w:t>
            </w:r>
          </w:p>
        </w:tc>
      </w:tr>
    </w:tbl>
    <w:p w:rsidR="001F7B2C" w:rsidRPr="00DA69F5" w:rsidRDefault="00CF761F" w:rsidP="001F7B2C">
      <w:pPr>
        <w:spacing w:before="60"/>
        <w:jc w:val="both"/>
        <w:rPr>
          <w:rFonts w:ascii="Arial" w:hAnsi="Arial" w:cs="Arial"/>
          <w:i/>
          <w:color w:val="000000"/>
          <w:sz w:val="18"/>
          <w:szCs w:val="18"/>
        </w:rPr>
      </w:pPr>
      <w:r w:rsidRPr="00DA69F5">
        <w:rPr>
          <w:rFonts w:ascii="Arial" w:hAnsi="Arial" w:cs="Arial"/>
          <w:i/>
          <w:color w:val="000000"/>
          <w:sz w:val="18"/>
          <w:szCs w:val="18"/>
        </w:rPr>
        <w:t xml:space="preserve">*Ekirisa mummeere enkalukalu wakati </w:t>
      </w:r>
      <w:proofErr w:type="gramStart"/>
      <w:r w:rsidRPr="00DA69F5">
        <w:rPr>
          <w:rFonts w:ascii="Arial" w:hAnsi="Arial" w:cs="Arial"/>
          <w:i/>
          <w:color w:val="000000"/>
          <w:sz w:val="18"/>
          <w:szCs w:val="18"/>
        </w:rPr>
        <w:t>wa</w:t>
      </w:r>
      <w:proofErr w:type="gramEnd"/>
      <w:r w:rsidRPr="00DA69F5">
        <w:rPr>
          <w:rFonts w:ascii="Arial" w:hAnsi="Arial" w:cs="Arial"/>
          <w:i/>
          <w:color w:val="000000"/>
          <w:sz w:val="18"/>
          <w:szCs w:val="18"/>
        </w:rPr>
        <w:t xml:space="preserve"> week 6-8</w:t>
      </w:r>
    </w:p>
    <w:p w:rsidR="001F7B2C" w:rsidRPr="001F7B2C" w:rsidRDefault="001F7B2C" w:rsidP="001F7B2C">
      <w:pPr>
        <w:autoSpaceDE w:val="0"/>
        <w:autoSpaceDN w:val="0"/>
        <w:adjustRightInd w:val="0"/>
        <w:spacing w:before="60"/>
        <w:jc w:val="both"/>
        <w:rPr>
          <w:rFonts w:ascii="Arial" w:hAnsi="Arial" w:cs="Arial"/>
          <w:color w:val="000000"/>
          <w:sz w:val="22"/>
          <w:szCs w:val="22"/>
        </w:rPr>
      </w:pPr>
    </w:p>
    <w:p w:rsidR="00DA69F5" w:rsidRPr="00DA69F5" w:rsidRDefault="00DA69F5" w:rsidP="00DA69F5">
      <w:pPr>
        <w:jc w:val="both"/>
        <w:rPr>
          <w:rFonts w:ascii="Arial" w:hAnsi="Arial" w:cs="Arial"/>
          <w:color w:val="000000"/>
          <w:sz w:val="22"/>
          <w:szCs w:val="22"/>
        </w:rPr>
      </w:pPr>
      <w:proofErr w:type="gramStart"/>
      <w:r w:rsidRPr="00DA69F5">
        <w:rPr>
          <w:rFonts w:ascii="Arial" w:hAnsi="Arial" w:cs="Arial"/>
          <w:color w:val="000000"/>
          <w:sz w:val="22"/>
          <w:szCs w:val="22"/>
        </w:rPr>
        <w:t>Silage asobola okukolebwa nga okozesa amalagala amatemeteme nga ogassemu lumonde naddala oyo aba tasobola kuliibwa oba kutundibwa (ebitundu 70 ku 100).</w:t>
      </w:r>
      <w:proofErr w:type="gramEnd"/>
      <w:r w:rsidRPr="00DA69F5">
        <w:rPr>
          <w:rFonts w:ascii="Arial" w:hAnsi="Arial" w:cs="Arial"/>
          <w:color w:val="000000"/>
          <w:sz w:val="22"/>
          <w:szCs w:val="22"/>
        </w:rPr>
        <w:t xml:space="preserve"> </w:t>
      </w:r>
      <w:proofErr w:type="gramStart"/>
      <w:r w:rsidRPr="00DA69F5">
        <w:rPr>
          <w:rFonts w:ascii="Arial" w:hAnsi="Arial" w:cs="Arial"/>
          <w:color w:val="000000"/>
          <w:sz w:val="22"/>
          <w:szCs w:val="22"/>
        </w:rPr>
        <w:t>Silage osobola okumukola mu omuddo ng’ebisagazi nga ogassemu ebibowabowa (forage legumes) nga Lablab.</w:t>
      </w:r>
      <w:proofErr w:type="gramEnd"/>
      <w:r w:rsidRPr="00DA69F5">
        <w:rPr>
          <w:rFonts w:ascii="Arial" w:hAnsi="Arial" w:cs="Arial"/>
          <w:color w:val="000000"/>
          <w:sz w:val="22"/>
          <w:szCs w:val="22"/>
        </w:rPr>
        <w:t xml:space="preserve"> </w:t>
      </w:r>
      <w:proofErr w:type="gramStart"/>
      <w:r w:rsidRPr="00DA69F5">
        <w:rPr>
          <w:rFonts w:ascii="Arial" w:hAnsi="Arial" w:cs="Arial"/>
          <w:color w:val="000000"/>
          <w:sz w:val="22"/>
          <w:szCs w:val="22"/>
        </w:rPr>
        <w:t>Bwokozesa sukali gulu oba chacu kiyamba okwongera ekiliisa mu silage.</w:t>
      </w:r>
      <w:proofErr w:type="gramEnd"/>
      <w:r w:rsidRPr="00DA69F5">
        <w:rPr>
          <w:rFonts w:ascii="Arial" w:hAnsi="Arial" w:cs="Arial"/>
          <w:color w:val="000000"/>
          <w:sz w:val="22"/>
          <w:szCs w:val="22"/>
        </w:rPr>
        <w:t xml:space="preserve"> </w:t>
      </w:r>
      <w:proofErr w:type="gramStart"/>
      <w:r w:rsidRPr="00DA69F5">
        <w:rPr>
          <w:rFonts w:ascii="Arial" w:hAnsi="Arial" w:cs="Arial"/>
          <w:color w:val="000000"/>
          <w:sz w:val="22"/>
          <w:szCs w:val="22"/>
        </w:rPr>
        <w:t>Osobola okukendeeza ku ssente z’okozesa okuliisa ebisolo bwoba okozesezza silage.</w:t>
      </w:r>
      <w:proofErr w:type="gramEnd"/>
      <w:r w:rsidRPr="00DA69F5">
        <w:rPr>
          <w:rFonts w:ascii="Arial" w:hAnsi="Arial" w:cs="Arial"/>
          <w:color w:val="000000"/>
          <w:sz w:val="22"/>
          <w:szCs w:val="22"/>
        </w:rPr>
        <w:t xml:space="preserve"> </w:t>
      </w:r>
      <w:proofErr w:type="gramStart"/>
      <w:r w:rsidRPr="00DA69F5">
        <w:rPr>
          <w:rFonts w:ascii="Arial" w:hAnsi="Arial" w:cs="Arial"/>
          <w:color w:val="000000"/>
          <w:sz w:val="22"/>
          <w:szCs w:val="22"/>
        </w:rPr>
        <w:t>Ekizibu nti mu mawanga agasinga agali mu Africa, silage takozesebwa nnyo olw’okuba abalunzi tebamanyi nkola n’enkozesa wayo.</w:t>
      </w:r>
      <w:proofErr w:type="gramEnd"/>
      <w:r w:rsidRPr="00DA69F5">
        <w:rPr>
          <w:rFonts w:ascii="Arial" w:hAnsi="Arial" w:cs="Arial"/>
          <w:color w:val="000000"/>
          <w:sz w:val="22"/>
          <w:szCs w:val="22"/>
        </w:rPr>
        <w:t xml:space="preserve"> </w:t>
      </w:r>
      <w:proofErr w:type="gramStart"/>
      <w:r w:rsidRPr="00DA69F5">
        <w:rPr>
          <w:rFonts w:ascii="Arial" w:hAnsi="Arial" w:cs="Arial"/>
          <w:color w:val="000000"/>
          <w:sz w:val="22"/>
          <w:szCs w:val="22"/>
        </w:rPr>
        <w:t>Silage asinga kukozesebwa mu budde obwekyeeya ng’omuddo mutono nnyo.</w:t>
      </w:r>
      <w:proofErr w:type="gramEnd"/>
      <w:r w:rsidRPr="00DA69F5">
        <w:rPr>
          <w:rFonts w:ascii="Arial" w:hAnsi="Arial" w:cs="Arial"/>
          <w:color w:val="000000"/>
          <w:sz w:val="22"/>
          <w:szCs w:val="22"/>
        </w:rPr>
        <w:t xml:space="preserve"> </w:t>
      </w:r>
      <w:proofErr w:type="gramStart"/>
      <w:r w:rsidRPr="00DA69F5">
        <w:rPr>
          <w:rFonts w:ascii="Arial" w:hAnsi="Arial" w:cs="Arial"/>
          <w:color w:val="000000"/>
          <w:sz w:val="22"/>
          <w:szCs w:val="22"/>
        </w:rPr>
        <w:t>Amalagala ne lumonde bisobola okutemebwatemebwa nga weyambisa ejjambiya oba ekyuma ekitematema omuddo (forage chopper).</w:t>
      </w:r>
      <w:proofErr w:type="gramEnd"/>
      <w:r w:rsidRPr="00DA69F5">
        <w:rPr>
          <w:rFonts w:ascii="Arial" w:hAnsi="Arial" w:cs="Arial"/>
          <w:color w:val="000000"/>
          <w:sz w:val="22"/>
          <w:szCs w:val="22"/>
        </w:rPr>
        <w:t xml:space="preserve">  </w:t>
      </w:r>
      <w:proofErr w:type="gramStart"/>
      <w:r w:rsidRPr="00DA69F5">
        <w:rPr>
          <w:rFonts w:ascii="Arial" w:hAnsi="Arial" w:cs="Arial"/>
          <w:color w:val="000000"/>
          <w:sz w:val="22"/>
          <w:szCs w:val="22"/>
        </w:rPr>
        <w:t>Omulunzi alina ebisolo ebitono awebwa amagezi akozese ejjambiya.</w:t>
      </w:r>
      <w:proofErr w:type="gramEnd"/>
      <w:r w:rsidRPr="00DA69F5">
        <w:rPr>
          <w:rFonts w:ascii="Arial" w:hAnsi="Arial" w:cs="Arial"/>
          <w:color w:val="000000"/>
          <w:sz w:val="22"/>
          <w:szCs w:val="22"/>
        </w:rPr>
        <w:t xml:space="preserve"> </w:t>
      </w:r>
      <w:proofErr w:type="gramStart"/>
      <w:r w:rsidRPr="00DA69F5">
        <w:rPr>
          <w:rFonts w:ascii="Arial" w:hAnsi="Arial" w:cs="Arial"/>
          <w:color w:val="000000"/>
          <w:sz w:val="22"/>
          <w:szCs w:val="22"/>
        </w:rPr>
        <w:t>Ate oyo alina ente oba embizzi enyingi ng’asobola okugula ekyuma ajja kuganyulwa ngakozesa ekyuma.</w:t>
      </w:r>
      <w:proofErr w:type="gramEnd"/>
      <w:r w:rsidRPr="00DA69F5">
        <w:rPr>
          <w:rFonts w:ascii="Arial" w:hAnsi="Arial" w:cs="Arial"/>
          <w:color w:val="000000"/>
          <w:sz w:val="22"/>
          <w:szCs w:val="22"/>
        </w:rPr>
        <w:t xml:space="preserve"> </w:t>
      </w:r>
      <w:proofErr w:type="gramStart"/>
      <w:r w:rsidRPr="00DA69F5">
        <w:rPr>
          <w:rFonts w:ascii="Arial" w:hAnsi="Arial" w:cs="Arial"/>
          <w:color w:val="000000"/>
          <w:sz w:val="22"/>
          <w:szCs w:val="22"/>
        </w:rPr>
        <w:t>Bwoba osobola okugula ekyuma kino ojja kuyambibwa nnyo kubanga kikekereza ku biseera byokozesa okutematema.</w:t>
      </w:r>
      <w:proofErr w:type="gramEnd"/>
      <w:r w:rsidRPr="00DA69F5">
        <w:rPr>
          <w:rFonts w:ascii="Arial" w:hAnsi="Arial" w:cs="Arial"/>
          <w:color w:val="000000"/>
          <w:sz w:val="22"/>
          <w:szCs w:val="22"/>
        </w:rPr>
        <w:t xml:space="preserve"> </w:t>
      </w:r>
      <w:proofErr w:type="gramStart"/>
      <w:r w:rsidRPr="00DA69F5">
        <w:rPr>
          <w:rFonts w:ascii="Arial" w:hAnsi="Arial" w:cs="Arial"/>
          <w:color w:val="000000"/>
          <w:sz w:val="22"/>
          <w:szCs w:val="22"/>
        </w:rPr>
        <w:t>Ekyuma osobola okukigula ku shs million 2 oba 3 okusinzila ku bunene bwakyo.</w:t>
      </w:r>
      <w:proofErr w:type="gramEnd"/>
      <w:r w:rsidRPr="00DA69F5">
        <w:rPr>
          <w:rFonts w:ascii="Arial" w:hAnsi="Arial" w:cs="Arial"/>
          <w:color w:val="000000"/>
          <w:sz w:val="22"/>
          <w:szCs w:val="22"/>
        </w:rPr>
        <w:t xml:space="preserve"> </w:t>
      </w:r>
      <w:proofErr w:type="gramStart"/>
      <w:r w:rsidRPr="00DA69F5">
        <w:rPr>
          <w:rFonts w:ascii="Arial" w:hAnsi="Arial" w:cs="Arial"/>
          <w:color w:val="000000"/>
          <w:sz w:val="22"/>
          <w:szCs w:val="22"/>
        </w:rPr>
        <w:t>Kino kiyamba nnyo naddala balunzi abali mu kibiina.</w:t>
      </w:r>
      <w:proofErr w:type="gramEnd"/>
    </w:p>
    <w:p w:rsidR="009160B8" w:rsidRPr="009160B8" w:rsidRDefault="009160B8" w:rsidP="00D92306">
      <w:pPr>
        <w:pStyle w:val="Level2"/>
        <w:rPr>
          <w:lang w:val="it-IT"/>
        </w:rPr>
      </w:pPr>
      <w:bookmarkStart w:id="9" w:name="_Toc431372752"/>
      <w:r w:rsidRPr="009160B8">
        <w:rPr>
          <w:lang w:val="it-IT"/>
        </w:rPr>
        <w:lastRenderedPageBreak/>
        <w:t>Engeri ez’enjawulo silage zaakolebwaamu: Amatterekero ga silage</w:t>
      </w:r>
      <w:bookmarkEnd w:id="9"/>
      <w:r w:rsidRPr="009160B8">
        <w:rPr>
          <w:lang w:val="it-IT"/>
        </w:rPr>
        <w:t xml:space="preserve"> </w:t>
      </w:r>
    </w:p>
    <w:p w:rsidR="009160B8" w:rsidRPr="001777E4" w:rsidRDefault="006E3AB0" w:rsidP="00973219">
      <w:pPr>
        <w:pStyle w:val="Heading3"/>
      </w:pPr>
      <w:bookmarkStart w:id="10" w:name="_Toc431372753"/>
      <w:r w:rsidRPr="006E3AB0">
        <w:t xml:space="preserve">(1) </w:t>
      </w:r>
      <w:r w:rsidR="009160B8" w:rsidRPr="001777E4">
        <w:t>Etterekero eryalirwa ku ttaka</w:t>
      </w:r>
      <w:bookmarkEnd w:id="10"/>
    </w:p>
    <w:p w:rsidR="009160B8" w:rsidRPr="009160B8" w:rsidRDefault="009160B8" w:rsidP="00093EBC">
      <w:pPr>
        <w:pStyle w:val="ListParagraph"/>
        <w:numPr>
          <w:ilvl w:val="0"/>
          <w:numId w:val="8"/>
        </w:numPr>
        <w:autoSpaceDE w:val="0"/>
        <w:autoSpaceDN w:val="0"/>
        <w:adjustRightInd w:val="0"/>
        <w:spacing w:before="60" w:after="0" w:line="240" w:lineRule="auto"/>
        <w:contextualSpacing/>
        <w:jc w:val="both"/>
        <w:rPr>
          <w:rFonts w:ascii="Arial" w:hAnsi="Arial" w:cs="Arial"/>
        </w:rPr>
      </w:pPr>
      <w:r w:rsidRPr="009160B8">
        <w:rPr>
          <w:rFonts w:ascii="Arial" w:hAnsi="Arial" w:cs="Arial"/>
        </w:rPr>
        <w:t>Ekiveera (ekiriko obugumu bwa 0.1mm) kyalirwa ku ttaka</w:t>
      </w:r>
    </w:p>
    <w:p w:rsidR="009160B8" w:rsidRPr="009160B8" w:rsidRDefault="009160B8" w:rsidP="00093EBC">
      <w:pPr>
        <w:pStyle w:val="ListParagraph"/>
        <w:numPr>
          <w:ilvl w:val="0"/>
          <w:numId w:val="8"/>
        </w:numPr>
        <w:autoSpaceDE w:val="0"/>
        <w:autoSpaceDN w:val="0"/>
        <w:adjustRightInd w:val="0"/>
        <w:spacing w:before="60" w:after="0" w:line="240" w:lineRule="auto"/>
        <w:contextualSpacing/>
        <w:jc w:val="both"/>
        <w:rPr>
          <w:rFonts w:ascii="Arial" w:hAnsi="Arial" w:cs="Arial"/>
        </w:rPr>
      </w:pPr>
      <w:r w:rsidRPr="009160B8">
        <w:rPr>
          <w:rFonts w:ascii="Arial" w:hAnsi="Arial" w:cs="Arial"/>
        </w:rPr>
        <w:t>Ebigenda okukolewamu silage bitemwatemwa nga okozesa akuuma akatematema omuddo oba ejambiya nebiteekwa ku kiveera oba ku ttaka nga balisementinze. Biragidwa mu kifaananyi 1</w:t>
      </w:r>
    </w:p>
    <w:p w:rsidR="001F7B2C" w:rsidRPr="001F7B2C" w:rsidRDefault="001F7B2C" w:rsidP="001F7B2C">
      <w:pPr>
        <w:pStyle w:val="ListParagraph"/>
        <w:autoSpaceDE w:val="0"/>
        <w:autoSpaceDN w:val="0"/>
        <w:adjustRightInd w:val="0"/>
        <w:spacing w:before="60" w:line="240" w:lineRule="auto"/>
        <w:rPr>
          <w:rFonts w:ascii="Arial" w:hAnsi="Arial" w:cs="Arial"/>
        </w:rPr>
      </w:pPr>
    </w:p>
    <w:p w:rsidR="001F7B2C" w:rsidRPr="001F7B2C" w:rsidRDefault="001F7B2C" w:rsidP="00252256">
      <w:pPr>
        <w:pStyle w:val="ListParagraph"/>
        <w:autoSpaceDE w:val="0"/>
        <w:autoSpaceDN w:val="0"/>
        <w:adjustRightInd w:val="0"/>
        <w:spacing w:before="60" w:line="240" w:lineRule="auto"/>
        <w:ind w:left="0"/>
        <w:rPr>
          <w:rFonts w:ascii="Arial" w:hAnsi="Arial" w:cs="Arial"/>
          <w:noProof/>
          <w:lang w:val="en-US"/>
        </w:rPr>
      </w:pPr>
      <w:r w:rsidRPr="001F7B2C">
        <w:rPr>
          <w:rFonts w:ascii="Arial" w:hAnsi="Arial" w:cs="Arial"/>
          <w:noProof/>
          <w:lang w:val="en-US" w:eastAsia="en-US"/>
        </w:rPr>
        <w:drawing>
          <wp:inline distT="0" distB="0" distL="0" distR="0" wp14:anchorId="63C78423" wp14:editId="78251697">
            <wp:extent cx="2794715" cy="1580952"/>
            <wp:effectExtent l="0" t="0" r="5715" b="635"/>
            <wp:docPr id="51" name="Picture 51" descr="20150813_10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0150813_10150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97386" cy="1582463"/>
                    </a:xfrm>
                    <a:prstGeom prst="rect">
                      <a:avLst/>
                    </a:prstGeom>
                    <a:noFill/>
                    <a:ln>
                      <a:noFill/>
                    </a:ln>
                  </pic:spPr>
                </pic:pic>
              </a:graphicData>
            </a:graphic>
          </wp:inline>
        </w:drawing>
      </w:r>
      <w:r w:rsidRPr="001F7B2C">
        <w:rPr>
          <w:rFonts w:ascii="Arial" w:hAnsi="Arial" w:cs="Arial"/>
          <w:noProof/>
          <w:lang w:val="en-US"/>
        </w:rPr>
        <w:t xml:space="preserve"> </w:t>
      </w:r>
      <w:r w:rsidRPr="001F7B2C">
        <w:rPr>
          <w:rFonts w:ascii="Arial" w:hAnsi="Arial" w:cs="Arial"/>
          <w:noProof/>
          <w:lang w:val="en-US" w:eastAsia="en-US"/>
        </w:rPr>
        <w:drawing>
          <wp:inline distT="0" distB="0" distL="0" distR="0" wp14:anchorId="41E0A3EE" wp14:editId="61FDABB7">
            <wp:extent cx="2884868" cy="1621423"/>
            <wp:effectExtent l="0" t="0" r="0" b="0"/>
            <wp:docPr id="50" name="Picture 50" descr="20150813_10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0150813_10115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90557" cy="1624620"/>
                    </a:xfrm>
                    <a:prstGeom prst="rect">
                      <a:avLst/>
                    </a:prstGeom>
                    <a:noFill/>
                    <a:ln>
                      <a:noFill/>
                    </a:ln>
                  </pic:spPr>
                </pic:pic>
              </a:graphicData>
            </a:graphic>
          </wp:inline>
        </w:drawing>
      </w:r>
    </w:p>
    <w:p w:rsidR="009160B8" w:rsidRDefault="009160B8" w:rsidP="009160B8">
      <w:pPr>
        <w:pStyle w:val="ListParagraph"/>
        <w:autoSpaceDE w:val="0"/>
        <w:autoSpaceDN w:val="0"/>
        <w:adjustRightInd w:val="0"/>
        <w:spacing w:before="60" w:line="240" w:lineRule="auto"/>
        <w:jc w:val="center"/>
        <w:rPr>
          <w:rFonts w:ascii="Arial" w:hAnsi="Arial" w:cs="Arial"/>
          <w:b/>
          <w:noProof/>
          <w:lang w:val="en-US"/>
        </w:rPr>
      </w:pPr>
      <w:r w:rsidRPr="009160B8">
        <w:rPr>
          <w:rFonts w:ascii="Arial" w:hAnsi="Arial" w:cs="Arial"/>
          <w:b/>
          <w:noProof/>
          <w:lang w:val="en-US"/>
        </w:rPr>
        <w:t>Ekifananyi 1: Etterekero eryalirwa ku ttaka</w:t>
      </w:r>
    </w:p>
    <w:p w:rsidR="00252256" w:rsidRPr="009160B8" w:rsidRDefault="00252256" w:rsidP="009160B8">
      <w:pPr>
        <w:pStyle w:val="ListParagraph"/>
        <w:autoSpaceDE w:val="0"/>
        <w:autoSpaceDN w:val="0"/>
        <w:adjustRightInd w:val="0"/>
        <w:spacing w:before="60" w:line="240" w:lineRule="auto"/>
        <w:jc w:val="center"/>
        <w:rPr>
          <w:rFonts w:ascii="Arial" w:hAnsi="Arial" w:cs="Arial"/>
          <w:b/>
          <w:noProof/>
          <w:lang w:val="en-US"/>
        </w:rPr>
      </w:pPr>
    </w:p>
    <w:p w:rsidR="009160B8" w:rsidRPr="009160B8" w:rsidRDefault="009160B8" w:rsidP="00093EBC">
      <w:pPr>
        <w:pStyle w:val="ListParagraph"/>
        <w:numPr>
          <w:ilvl w:val="0"/>
          <w:numId w:val="8"/>
        </w:numPr>
        <w:autoSpaceDE w:val="0"/>
        <w:autoSpaceDN w:val="0"/>
        <w:adjustRightInd w:val="0"/>
        <w:spacing w:before="60" w:after="0" w:line="240" w:lineRule="auto"/>
        <w:contextualSpacing/>
        <w:jc w:val="both"/>
        <w:rPr>
          <w:rFonts w:ascii="Arial" w:hAnsi="Arial" w:cs="Arial"/>
        </w:rPr>
      </w:pPr>
      <w:r w:rsidRPr="009160B8">
        <w:rPr>
          <w:rFonts w:ascii="Arial" w:hAnsi="Arial" w:cs="Arial"/>
        </w:rPr>
        <w:t>Ebyokukolebwamu silage bibikibwa nebibutikirirwa ddala ne’kiveera</w:t>
      </w:r>
    </w:p>
    <w:p w:rsidR="009160B8" w:rsidRPr="009160B8" w:rsidRDefault="009160B8" w:rsidP="00093EBC">
      <w:pPr>
        <w:pStyle w:val="ListParagraph"/>
        <w:numPr>
          <w:ilvl w:val="0"/>
          <w:numId w:val="8"/>
        </w:numPr>
        <w:autoSpaceDE w:val="0"/>
        <w:autoSpaceDN w:val="0"/>
        <w:adjustRightInd w:val="0"/>
        <w:spacing w:before="60" w:after="0" w:line="240" w:lineRule="auto"/>
        <w:contextualSpacing/>
        <w:jc w:val="both"/>
        <w:rPr>
          <w:rFonts w:ascii="Arial" w:hAnsi="Arial" w:cs="Arial"/>
        </w:rPr>
      </w:pPr>
      <w:r w:rsidRPr="009160B8">
        <w:rPr>
          <w:rFonts w:ascii="Arial" w:hAnsi="Arial" w:cs="Arial"/>
        </w:rPr>
        <w:t>Kyetaagisibwa okubikkatira ddala era ekiveera nekifundikirwa bulungi</w:t>
      </w:r>
    </w:p>
    <w:p w:rsidR="009160B8" w:rsidRPr="009160B8" w:rsidRDefault="009160B8" w:rsidP="00093EBC">
      <w:pPr>
        <w:pStyle w:val="ListParagraph"/>
        <w:numPr>
          <w:ilvl w:val="0"/>
          <w:numId w:val="8"/>
        </w:numPr>
        <w:autoSpaceDE w:val="0"/>
        <w:autoSpaceDN w:val="0"/>
        <w:adjustRightInd w:val="0"/>
        <w:spacing w:before="60" w:after="0" w:line="240" w:lineRule="auto"/>
        <w:contextualSpacing/>
        <w:jc w:val="both"/>
        <w:rPr>
          <w:rFonts w:ascii="Arial" w:hAnsi="Arial" w:cs="Arial"/>
        </w:rPr>
      </w:pPr>
      <w:r w:rsidRPr="009160B8">
        <w:rPr>
          <w:rFonts w:ascii="Arial" w:hAnsi="Arial" w:cs="Arial"/>
        </w:rPr>
        <w:t>Obunene bw’etterekero lino businziira ku bungi bw’ebisolo ebiruundibwa oba obungi bw’ebisolo eby’okuliisibwa silage ono.</w:t>
      </w:r>
    </w:p>
    <w:p w:rsidR="009160B8" w:rsidRPr="009160B8" w:rsidRDefault="009160B8" w:rsidP="00093EBC">
      <w:pPr>
        <w:pStyle w:val="ListParagraph"/>
        <w:numPr>
          <w:ilvl w:val="0"/>
          <w:numId w:val="8"/>
        </w:numPr>
        <w:autoSpaceDE w:val="0"/>
        <w:autoSpaceDN w:val="0"/>
        <w:adjustRightInd w:val="0"/>
        <w:spacing w:before="60" w:after="0" w:line="240" w:lineRule="auto"/>
        <w:contextualSpacing/>
        <w:jc w:val="both"/>
        <w:rPr>
          <w:rFonts w:ascii="Arial" w:hAnsi="Arial" w:cs="Arial"/>
        </w:rPr>
      </w:pPr>
      <w:r w:rsidRPr="009160B8">
        <w:rPr>
          <w:rFonts w:ascii="Arial" w:hAnsi="Arial" w:cs="Arial"/>
        </w:rPr>
        <w:t>Kyetaagisa okukola obudaala okuziyiza emmese oba ebinyonyi</w:t>
      </w:r>
      <w:r w:rsidR="00D92306">
        <w:rPr>
          <w:rFonts w:ascii="Arial" w:hAnsi="Arial" w:cs="Arial"/>
        </w:rPr>
        <w:t xml:space="preserve"> </w:t>
      </w:r>
      <w:r w:rsidRPr="009160B8">
        <w:rPr>
          <w:rFonts w:ascii="Arial" w:hAnsi="Arial" w:cs="Arial"/>
        </w:rPr>
        <w:t>okwonoona ekiveera</w:t>
      </w:r>
    </w:p>
    <w:p w:rsidR="001F7B2C" w:rsidRPr="001F7B2C" w:rsidRDefault="001F7B2C" w:rsidP="001F7B2C">
      <w:pPr>
        <w:autoSpaceDE w:val="0"/>
        <w:autoSpaceDN w:val="0"/>
        <w:adjustRightInd w:val="0"/>
        <w:spacing w:before="60"/>
        <w:jc w:val="both"/>
        <w:rPr>
          <w:rFonts w:ascii="Arial" w:hAnsi="Arial" w:cs="Arial"/>
          <w:sz w:val="22"/>
          <w:szCs w:val="22"/>
        </w:rPr>
      </w:pPr>
    </w:p>
    <w:p w:rsidR="00E2160B" w:rsidRPr="00E2160B" w:rsidRDefault="00E2160B" w:rsidP="00E2160B">
      <w:pPr>
        <w:spacing w:before="60"/>
        <w:jc w:val="both"/>
        <w:rPr>
          <w:rFonts w:ascii="Arial" w:hAnsi="Arial" w:cs="Arial"/>
          <w:sz w:val="22"/>
          <w:szCs w:val="22"/>
          <w:lang w:val="en-GB"/>
        </w:rPr>
      </w:pPr>
      <w:r w:rsidRPr="00E2160B">
        <w:rPr>
          <w:rFonts w:ascii="Arial" w:hAnsi="Arial" w:cs="Arial"/>
          <w:sz w:val="22"/>
          <w:szCs w:val="22"/>
          <w:lang w:val="en-GB"/>
        </w:rPr>
        <w:t xml:space="preserve">Akeeso okokusatu: Omuwendo gwensimbi oguyinza okukozesebwa mu kukola kilo 500 eza’silage nga okozesa etterekero eryaliirwa ku ttaka. </w:t>
      </w:r>
    </w:p>
    <w:p w:rsidR="00E2160B" w:rsidRPr="00E2160B" w:rsidRDefault="00E2160B" w:rsidP="00E2160B">
      <w:pPr>
        <w:spacing w:before="60"/>
        <w:jc w:val="both"/>
        <w:rPr>
          <w:rFonts w:ascii="Arial" w:hAnsi="Arial" w:cs="Arial"/>
          <w:sz w:val="22"/>
          <w:szCs w:val="22"/>
          <w:lang w:val="en-GB"/>
        </w:rPr>
      </w:pPr>
      <w:proofErr w:type="gramStart"/>
      <w:r w:rsidRPr="00E2160B">
        <w:rPr>
          <w:rFonts w:ascii="Arial" w:hAnsi="Arial" w:cs="Arial"/>
          <w:sz w:val="22"/>
          <w:szCs w:val="22"/>
          <w:lang w:val="en-GB"/>
        </w:rPr>
        <w:t>Embaliira okoleddwa nga kisuubirwa nti amalagala omulimi agajja mu nnimiro ye.</w:t>
      </w:r>
      <w:proofErr w:type="gramEnd"/>
      <w:r w:rsidRPr="00E2160B">
        <w:rPr>
          <w:rFonts w:ascii="Arial" w:hAnsi="Arial" w:cs="Arial"/>
          <w:sz w:val="22"/>
          <w:szCs w:val="22"/>
          <w:lang w:val="en-GB"/>
        </w:rPr>
        <w:t xml:space="preserve"> </w:t>
      </w:r>
    </w:p>
    <w:p w:rsidR="001F7B2C" w:rsidRDefault="001F7B2C" w:rsidP="001F7B2C">
      <w:pPr>
        <w:spacing w:before="60"/>
        <w:ind w:firstLine="360"/>
        <w:jc w:val="both"/>
        <w:rPr>
          <w:rFonts w:ascii="Arial" w:hAnsi="Arial" w:cs="Arial"/>
          <w:b/>
          <w:sz w:val="22"/>
          <w:szCs w:val="22"/>
          <w:lang w:val="en-GB"/>
        </w:rPr>
      </w:pPr>
    </w:p>
    <w:p w:rsidR="00252256" w:rsidRPr="001F7B2C" w:rsidRDefault="00252256" w:rsidP="001F7B2C">
      <w:pPr>
        <w:spacing w:before="60"/>
        <w:ind w:firstLine="360"/>
        <w:jc w:val="both"/>
        <w:rPr>
          <w:rFonts w:ascii="Arial" w:hAnsi="Arial" w:cs="Arial"/>
          <w:b/>
          <w:sz w:val="22"/>
          <w:szCs w:val="22"/>
          <w:lang w:val="en-GB"/>
        </w:rPr>
      </w:pPr>
    </w:p>
    <w:p w:rsidR="00E2160B" w:rsidRPr="00E2160B" w:rsidRDefault="00E2160B" w:rsidP="00973219">
      <w:pPr>
        <w:spacing w:before="120"/>
        <w:jc w:val="both"/>
        <w:rPr>
          <w:rFonts w:ascii="Arial" w:hAnsi="Arial" w:cs="Arial"/>
          <w:b/>
          <w:sz w:val="22"/>
          <w:szCs w:val="22"/>
          <w:lang w:val="en-GB"/>
        </w:rPr>
      </w:pPr>
      <w:r w:rsidRPr="00E2160B">
        <w:rPr>
          <w:rFonts w:ascii="Arial" w:hAnsi="Arial" w:cs="Arial"/>
          <w:b/>
          <w:sz w:val="22"/>
          <w:szCs w:val="22"/>
          <w:lang w:val="en-GB"/>
        </w:rPr>
        <w:t>Akeeso okokusatu: Omuwendo gwensimbi oguyinza okukozesebwa mu kukola kilo 500 eza’silage nga okozesa etterekero eryaliirwa ku ttaka</w:t>
      </w:r>
    </w:p>
    <w:p w:rsidR="001F7B2C" w:rsidRPr="001F7B2C" w:rsidRDefault="001F7B2C" w:rsidP="001F7B2C">
      <w:pPr>
        <w:spacing w:before="60"/>
        <w:ind w:left="720"/>
        <w:jc w:val="both"/>
        <w:rPr>
          <w:rFonts w:ascii="Arial" w:hAnsi="Arial" w:cs="Arial"/>
          <w:sz w:val="22"/>
          <w:szCs w:val="22"/>
          <w:lang w:val="en-GB"/>
        </w:rPr>
      </w:pPr>
    </w:p>
    <w:tbl>
      <w:tblPr>
        <w:tblW w:w="9558" w:type="dxa"/>
        <w:tblInd w:w="-162" w:type="dxa"/>
        <w:tblBorders>
          <w:top w:val="single" w:sz="4" w:space="0" w:color="auto"/>
          <w:bottom w:val="single" w:sz="4" w:space="0" w:color="auto"/>
        </w:tblBorders>
        <w:tblLook w:val="04A0" w:firstRow="1" w:lastRow="0" w:firstColumn="1" w:lastColumn="0" w:noHBand="0" w:noVBand="1"/>
      </w:tblPr>
      <w:tblGrid>
        <w:gridCol w:w="4680"/>
        <w:gridCol w:w="1440"/>
        <w:gridCol w:w="1800"/>
        <w:gridCol w:w="1638"/>
      </w:tblGrid>
      <w:tr w:rsidR="001F7B2C" w:rsidRPr="00E2160B" w:rsidTr="003E2DCC">
        <w:tc>
          <w:tcPr>
            <w:tcW w:w="4680" w:type="dxa"/>
            <w:tcBorders>
              <w:top w:val="single" w:sz="4" w:space="0" w:color="auto"/>
              <w:bottom w:val="single" w:sz="4" w:space="0" w:color="auto"/>
            </w:tcBorders>
            <w:shd w:val="clear" w:color="auto" w:fill="auto"/>
          </w:tcPr>
          <w:p w:rsidR="001F7B2C" w:rsidRPr="001F7B2C" w:rsidRDefault="00E2160B" w:rsidP="00E2160B">
            <w:pPr>
              <w:spacing w:before="60"/>
              <w:rPr>
                <w:rFonts w:ascii="Arial" w:hAnsi="Arial" w:cs="Arial"/>
                <w:b/>
                <w:sz w:val="22"/>
                <w:szCs w:val="22"/>
                <w:lang w:val="en-GB"/>
              </w:rPr>
            </w:pPr>
            <w:r w:rsidRPr="00E2160B">
              <w:rPr>
                <w:rFonts w:ascii="Arial" w:hAnsi="Arial" w:cs="Arial"/>
                <w:b/>
                <w:sz w:val="22"/>
                <w:szCs w:val="22"/>
                <w:lang w:val="en-GB"/>
              </w:rPr>
              <w:t>Ebyetaagisa</w:t>
            </w:r>
          </w:p>
        </w:tc>
        <w:tc>
          <w:tcPr>
            <w:tcW w:w="1440" w:type="dxa"/>
            <w:tcBorders>
              <w:top w:val="single" w:sz="4" w:space="0" w:color="auto"/>
              <w:bottom w:val="single" w:sz="4" w:space="0" w:color="auto"/>
            </w:tcBorders>
            <w:shd w:val="clear" w:color="auto" w:fill="auto"/>
          </w:tcPr>
          <w:p w:rsidR="00E2160B" w:rsidRPr="00E2160B" w:rsidRDefault="00E2160B" w:rsidP="00E2160B">
            <w:pPr>
              <w:spacing w:before="60"/>
              <w:jc w:val="center"/>
              <w:rPr>
                <w:rFonts w:ascii="Arial" w:hAnsi="Arial" w:cs="Arial"/>
                <w:b/>
                <w:sz w:val="22"/>
                <w:szCs w:val="22"/>
                <w:lang w:val="en-GB"/>
              </w:rPr>
            </w:pPr>
            <w:r w:rsidRPr="00E2160B">
              <w:rPr>
                <w:rFonts w:ascii="Arial" w:hAnsi="Arial" w:cs="Arial"/>
                <w:b/>
                <w:sz w:val="22"/>
                <w:szCs w:val="22"/>
                <w:lang w:val="en-GB"/>
              </w:rPr>
              <w:t>Obungi</w:t>
            </w:r>
          </w:p>
          <w:p w:rsidR="001F7B2C" w:rsidRPr="001F7B2C" w:rsidRDefault="00E2160B" w:rsidP="00E2160B">
            <w:pPr>
              <w:spacing w:before="60"/>
              <w:jc w:val="center"/>
              <w:rPr>
                <w:rFonts w:ascii="Arial" w:hAnsi="Arial" w:cs="Arial"/>
                <w:b/>
                <w:sz w:val="22"/>
                <w:szCs w:val="22"/>
                <w:lang w:val="en-GB"/>
              </w:rPr>
            </w:pPr>
            <w:r w:rsidRPr="00E2160B">
              <w:rPr>
                <w:rFonts w:ascii="Arial" w:hAnsi="Arial" w:cs="Arial"/>
                <w:b/>
                <w:sz w:val="22"/>
                <w:szCs w:val="22"/>
                <w:lang w:val="en-GB"/>
              </w:rPr>
              <w:t>obwetagisa</w:t>
            </w:r>
            <w:r w:rsidRPr="001F7B2C">
              <w:rPr>
                <w:rFonts w:ascii="Arial" w:hAnsi="Arial" w:cs="Arial"/>
                <w:b/>
                <w:sz w:val="22"/>
                <w:szCs w:val="22"/>
                <w:lang w:val="en-GB"/>
              </w:rPr>
              <w:t xml:space="preserve"> </w:t>
            </w:r>
          </w:p>
        </w:tc>
        <w:tc>
          <w:tcPr>
            <w:tcW w:w="1800" w:type="dxa"/>
            <w:tcBorders>
              <w:top w:val="single" w:sz="4" w:space="0" w:color="auto"/>
              <w:bottom w:val="single" w:sz="4" w:space="0" w:color="auto"/>
            </w:tcBorders>
            <w:shd w:val="clear" w:color="auto" w:fill="auto"/>
          </w:tcPr>
          <w:p w:rsidR="00E2160B" w:rsidRPr="00CD3328" w:rsidRDefault="00E2160B" w:rsidP="00E2160B">
            <w:pPr>
              <w:spacing w:before="60"/>
              <w:jc w:val="center"/>
              <w:rPr>
                <w:rFonts w:ascii="Arial" w:hAnsi="Arial" w:cs="Arial"/>
                <w:b/>
                <w:sz w:val="22"/>
                <w:szCs w:val="22"/>
                <w:lang w:val="it-IT"/>
              </w:rPr>
            </w:pPr>
            <w:r w:rsidRPr="00CD3328">
              <w:rPr>
                <w:rFonts w:ascii="Arial" w:hAnsi="Arial" w:cs="Arial"/>
                <w:b/>
                <w:sz w:val="22"/>
                <w:szCs w:val="22"/>
                <w:lang w:val="it-IT"/>
              </w:rPr>
              <w:t>Ssente ezigula</w:t>
            </w:r>
          </w:p>
          <w:p w:rsidR="00E2160B" w:rsidRPr="00CD3328" w:rsidRDefault="00E2160B" w:rsidP="00E2160B">
            <w:pPr>
              <w:spacing w:before="60"/>
              <w:jc w:val="center"/>
              <w:rPr>
                <w:rFonts w:ascii="Arial" w:hAnsi="Arial" w:cs="Arial"/>
                <w:b/>
                <w:sz w:val="22"/>
                <w:szCs w:val="22"/>
                <w:lang w:val="it-IT"/>
              </w:rPr>
            </w:pPr>
            <w:r w:rsidRPr="00CD3328">
              <w:rPr>
                <w:rFonts w:ascii="Arial" w:hAnsi="Arial" w:cs="Arial"/>
                <w:b/>
                <w:sz w:val="22"/>
                <w:szCs w:val="22"/>
                <w:lang w:val="it-IT"/>
              </w:rPr>
              <w:t>buli kimu</w:t>
            </w:r>
          </w:p>
          <w:p w:rsidR="001F7B2C" w:rsidRPr="00CD3328" w:rsidRDefault="007649CF" w:rsidP="00BD57A7">
            <w:pPr>
              <w:spacing w:before="60"/>
              <w:jc w:val="center"/>
              <w:rPr>
                <w:rFonts w:ascii="Arial" w:hAnsi="Arial" w:cs="Arial"/>
                <w:b/>
                <w:sz w:val="22"/>
                <w:szCs w:val="22"/>
                <w:lang w:val="it-IT"/>
              </w:rPr>
            </w:pPr>
            <w:r w:rsidRPr="00CD3328">
              <w:rPr>
                <w:rFonts w:ascii="Arial" w:hAnsi="Arial" w:cs="Arial"/>
                <w:b/>
                <w:sz w:val="22"/>
                <w:szCs w:val="22"/>
                <w:lang w:val="it-IT"/>
              </w:rPr>
              <w:t xml:space="preserve"> (UGX)</w:t>
            </w:r>
          </w:p>
        </w:tc>
        <w:tc>
          <w:tcPr>
            <w:tcW w:w="1638" w:type="dxa"/>
            <w:tcBorders>
              <w:top w:val="single" w:sz="4" w:space="0" w:color="auto"/>
              <w:bottom w:val="single" w:sz="4" w:space="0" w:color="auto"/>
            </w:tcBorders>
            <w:shd w:val="clear" w:color="auto" w:fill="auto"/>
          </w:tcPr>
          <w:p w:rsidR="00E2160B" w:rsidRPr="00E2160B" w:rsidRDefault="00E2160B" w:rsidP="00E2160B">
            <w:pPr>
              <w:spacing w:before="60"/>
              <w:jc w:val="center"/>
              <w:rPr>
                <w:rFonts w:ascii="Arial" w:hAnsi="Arial" w:cs="Arial"/>
                <w:b/>
                <w:sz w:val="22"/>
                <w:szCs w:val="22"/>
                <w:lang w:val="en-GB"/>
              </w:rPr>
            </w:pPr>
            <w:r w:rsidRPr="00E2160B">
              <w:rPr>
                <w:rFonts w:ascii="Arial" w:hAnsi="Arial" w:cs="Arial"/>
                <w:b/>
                <w:sz w:val="22"/>
                <w:szCs w:val="22"/>
                <w:lang w:val="en-GB"/>
              </w:rPr>
              <w:t>Omugatte</w:t>
            </w:r>
          </w:p>
          <w:p w:rsidR="001F7B2C" w:rsidRPr="001F7B2C" w:rsidRDefault="001F7B2C" w:rsidP="004A4A60">
            <w:pPr>
              <w:spacing w:before="60"/>
              <w:jc w:val="center"/>
              <w:rPr>
                <w:rFonts w:ascii="Arial" w:hAnsi="Arial" w:cs="Arial"/>
                <w:b/>
                <w:sz w:val="22"/>
                <w:szCs w:val="22"/>
                <w:lang w:val="en-GB"/>
              </w:rPr>
            </w:pPr>
            <w:r w:rsidRPr="001F7B2C">
              <w:rPr>
                <w:rFonts w:ascii="Arial" w:hAnsi="Arial" w:cs="Arial"/>
                <w:b/>
                <w:sz w:val="22"/>
                <w:szCs w:val="22"/>
                <w:lang w:val="en-GB"/>
              </w:rPr>
              <w:t xml:space="preserve"> (U</w:t>
            </w:r>
            <w:r w:rsidR="004A4A60">
              <w:rPr>
                <w:rFonts w:ascii="Arial" w:hAnsi="Arial" w:cs="Arial"/>
                <w:b/>
                <w:sz w:val="22"/>
                <w:szCs w:val="22"/>
                <w:lang w:val="en-GB"/>
              </w:rPr>
              <w:t>GX</w:t>
            </w:r>
            <w:r w:rsidRPr="001F7B2C">
              <w:rPr>
                <w:rFonts w:ascii="Arial" w:hAnsi="Arial" w:cs="Arial"/>
                <w:b/>
                <w:sz w:val="22"/>
                <w:szCs w:val="22"/>
                <w:lang w:val="en-GB"/>
              </w:rPr>
              <w:t>)</w:t>
            </w:r>
          </w:p>
        </w:tc>
      </w:tr>
      <w:tr w:rsidR="001F7B2C" w:rsidRPr="00EF1706" w:rsidTr="003E2DCC">
        <w:trPr>
          <w:trHeight w:val="305"/>
        </w:trPr>
        <w:tc>
          <w:tcPr>
            <w:tcW w:w="4680" w:type="dxa"/>
            <w:tcBorders>
              <w:top w:val="single" w:sz="4" w:space="0" w:color="auto"/>
            </w:tcBorders>
            <w:shd w:val="clear" w:color="auto" w:fill="auto"/>
          </w:tcPr>
          <w:p w:rsidR="001F7B2C" w:rsidRPr="00E2160B" w:rsidRDefault="00E2160B" w:rsidP="00E2160B">
            <w:pPr>
              <w:spacing w:before="60"/>
              <w:rPr>
                <w:rFonts w:ascii="Arial" w:hAnsi="Arial" w:cs="Arial"/>
                <w:color w:val="000000"/>
                <w:kern w:val="24"/>
                <w:sz w:val="22"/>
                <w:szCs w:val="22"/>
              </w:rPr>
            </w:pPr>
            <w:r w:rsidRPr="00E2160B">
              <w:rPr>
                <w:rFonts w:ascii="Arial" w:hAnsi="Arial" w:cs="Arial"/>
                <w:color w:val="000000"/>
                <w:kern w:val="24"/>
                <w:sz w:val="22"/>
                <w:szCs w:val="22"/>
              </w:rPr>
              <w:t>Amafuta n’eoyiro akozesebwa akuuma akatemetema omuddo</w:t>
            </w:r>
          </w:p>
        </w:tc>
        <w:tc>
          <w:tcPr>
            <w:tcW w:w="1440" w:type="dxa"/>
            <w:tcBorders>
              <w:top w:val="single" w:sz="4" w:space="0" w:color="auto"/>
            </w:tcBorders>
            <w:shd w:val="clear" w:color="auto" w:fill="auto"/>
          </w:tcPr>
          <w:p w:rsidR="001F7B2C" w:rsidRPr="00EF1706" w:rsidRDefault="001F7B2C" w:rsidP="00BD57A7">
            <w:pPr>
              <w:spacing w:before="60"/>
              <w:jc w:val="center"/>
              <w:rPr>
                <w:rFonts w:ascii="Arial" w:hAnsi="Arial" w:cs="Arial"/>
                <w:sz w:val="22"/>
                <w:szCs w:val="22"/>
                <w:lang w:val="en-GB"/>
              </w:rPr>
            </w:pPr>
            <w:r w:rsidRPr="00EF1706">
              <w:rPr>
                <w:rFonts w:ascii="Arial" w:hAnsi="Arial" w:cs="Arial"/>
                <w:sz w:val="22"/>
                <w:szCs w:val="22"/>
                <w:lang w:val="en-GB"/>
              </w:rPr>
              <w:t>1</w:t>
            </w:r>
          </w:p>
        </w:tc>
        <w:tc>
          <w:tcPr>
            <w:tcW w:w="1800" w:type="dxa"/>
            <w:tcBorders>
              <w:top w:val="single" w:sz="4" w:space="0" w:color="auto"/>
            </w:tcBorders>
            <w:shd w:val="clear" w:color="auto" w:fill="auto"/>
          </w:tcPr>
          <w:p w:rsidR="001F7B2C" w:rsidRPr="00EF1706" w:rsidRDefault="00747EA4" w:rsidP="00BD57A7">
            <w:pPr>
              <w:spacing w:before="60"/>
              <w:jc w:val="center"/>
              <w:rPr>
                <w:rFonts w:ascii="Arial" w:hAnsi="Arial" w:cs="Arial"/>
                <w:sz w:val="22"/>
                <w:szCs w:val="22"/>
                <w:lang w:val="en-GB"/>
              </w:rPr>
            </w:pPr>
            <w:r w:rsidRPr="00EF1706">
              <w:rPr>
                <w:rFonts w:ascii="Arial" w:hAnsi="Arial" w:cs="Arial"/>
                <w:sz w:val="22"/>
                <w:szCs w:val="22"/>
                <w:lang w:val="en-GB"/>
              </w:rPr>
              <w:t>5</w:t>
            </w:r>
            <w:r w:rsidR="00EF1706">
              <w:rPr>
                <w:rFonts w:ascii="Arial" w:hAnsi="Arial" w:cs="Arial"/>
                <w:sz w:val="22"/>
                <w:szCs w:val="22"/>
                <w:lang w:val="en-GB"/>
              </w:rPr>
              <w:t>,</w:t>
            </w:r>
            <w:r w:rsidRPr="00EF1706">
              <w:rPr>
                <w:rFonts w:ascii="Arial" w:hAnsi="Arial" w:cs="Arial"/>
                <w:sz w:val="22"/>
                <w:szCs w:val="22"/>
                <w:lang w:val="en-GB"/>
              </w:rPr>
              <w:t>000</w:t>
            </w:r>
          </w:p>
        </w:tc>
        <w:tc>
          <w:tcPr>
            <w:tcW w:w="1638" w:type="dxa"/>
            <w:tcBorders>
              <w:top w:val="single" w:sz="4" w:space="0" w:color="auto"/>
            </w:tcBorders>
            <w:shd w:val="clear" w:color="auto" w:fill="auto"/>
          </w:tcPr>
          <w:p w:rsidR="001F7B2C" w:rsidRPr="00EF1706" w:rsidRDefault="00747EA4" w:rsidP="00BD57A7">
            <w:pPr>
              <w:spacing w:before="60"/>
              <w:jc w:val="center"/>
              <w:rPr>
                <w:rFonts w:ascii="Arial" w:hAnsi="Arial" w:cs="Arial"/>
                <w:sz w:val="22"/>
                <w:szCs w:val="22"/>
                <w:lang w:val="en-GB"/>
              </w:rPr>
            </w:pPr>
            <w:r w:rsidRPr="00EF1706">
              <w:rPr>
                <w:rFonts w:ascii="Arial" w:hAnsi="Arial" w:cs="Arial"/>
                <w:sz w:val="22"/>
                <w:szCs w:val="22"/>
                <w:lang w:val="en-GB"/>
              </w:rPr>
              <w:t>5</w:t>
            </w:r>
            <w:r w:rsidR="00EF1706">
              <w:rPr>
                <w:rFonts w:ascii="Arial" w:hAnsi="Arial" w:cs="Arial"/>
                <w:sz w:val="22"/>
                <w:szCs w:val="22"/>
                <w:lang w:val="en-GB"/>
              </w:rPr>
              <w:t>,</w:t>
            </w:r>
            <w:r w:rsidRPr="00EF1706">
              <w:rPr>
                <w:rFonts w:ascii="Arial" w:hAnsi="Arial" w:cs="Arial"/>
                <w:sz w:val="22"/>
                <w:szCs w:val="22"/>
                <w:lang w:val="en-GB"/>
              </w:rPr>
              <w:t>000</w:t>
            </w:r>
          </w:p>
        </w:tc>
      </w:tr>
      <w:tr w:rsidR="001F7B2C" w:rsidRPr="00EF1706" w:rsidTr="003E2DCC">
        <w:tc>
          <w:tcPr>
            <w:tcW w:w="4680" w:type="dxa"/>
            <w:shd w:val="clear" w:color="auto" w:fill="auto"/>
          </w:tcPr>
          <w:p w:rsidR="001F7B2C" w:rsidRPr="00E2160B" w:rsidRDefault="00E2160B" w:rsidP="00E2160B">
            <w:pPr>
              <w:spacing w:before="60"/>
              <w:rPr>
                <w:rFonts w:ascii="Arial" w:hAnsi="Arial" w:cs="Arial"/>
                <w:color w:val="000000"/>
                <w:kern w:val="24"/>
                <w:sz w:val="22"/>
                <w:szCs w:val="22"/>
              </w:rPr>
            </w:pPr>
            <w:r w:rsidRPr="00E2160B">
              <w:rPr>
                <w:rFonts w:ascii="Arial" w:hAnsi="Arial" w:cs="Arial"/>
                <w:color w:val="000000"/>
                <w:kern w:val="24"/>
                <w:sz w:val="22"/>
                <w:szCs w:val="22"/>
              </w:rPr>
              <w:t xml:space="preserve">Ekiveera </w:t>
            </w:r>
            <w:r w:rsidR="001F7B2C" w:rsidRPr="00E2160B">
              <w:rPr>
                <w:rFonts w:ascii="Arial" w:hAnsi="Arial" w:cs="Arial"/>
                <w:color w:val="000000"/>
                <w:kern w:val="24"/>
                <w:sz w:val="22"/>
                <w:szCs w:val="22"/>
              </w:rPr>
              <w:t>(meters)</w:t>
            </w:r>
          </w:p>
        </w:tc>
        <w:tc>
          <w:tcPr>
            <w:tcW w:w="1440" w:type="dxa"/>
            <w:shd w:val="clear" w:color="auto" w:fill="auto"/>
          </w:tcPr>
          <w:p w:rsidR="001F7B2C" w:rsidRPr="00EF1706" w:rsidRDefault="00EF5399" w:rsidP="00BD57A7">
            <w:pPr>
              <w:spacing w:before="60"/>
              <w:jc w:val="center"/>
              <w:rPr>
                <w:rFonts w:ascii="Arial" w:hAnsi="Arial" w:cs="Arial"/>
                <w:sz w:val="22"/>
                <w:szCs w:val="22"/>
                <w:lang w:val="en-GB"/>
              </w:rPr>
            </w:pPr>
            <w:r w:rsidRPr="00EF1706">
              <w:rPr>
                <w:rFonts w:ascii="Arial" w:hAnsi="Arial" w:cs="Arial"/>
                <w:sz w:val="22"/>
                <w:szCs w:val="22"/>
                <w:lang w:val="en-GB"/>
              </w:rPr>
              <w:t>15</w:t>
            </w:r>
          </w:p>
        </w:tc>
        <w:tc>
          <w:tcPr>
            <w:tcW w:w="1800" w:type="dxa"/>
            <w:shd w:val="clear" w:color="auto" w:fill="auto"/>
          </w:tcPr>
          <w:p w:rsidR="001F7B2C" w:rsidRPr="00EF1706" w:rsidRDefault="001F7B2C" w:rsidP="00BD57A7">
            <w:pPr>
              <w:spacing w:before="60"/>
              <w:jc w:val="center"/>
              <w:rPr>
                <w:rFonts w:ascii="Arial" w:hAnsi="Arial" w:cs="Arial"/>
                <w:sz w:val="22"/>
                <w:szCs w:val="22"/>
                <w:lang w:val="en-GB"/>
              </w:rPr>
            </w:pPr>
            <w:r w:rsidRPr="00EF1706">
              <w:rPr>
                <w:rFonts w:ascii="Arial" w:hAnsi="Arial" w:cs="Arial"/>
                <w:sz w:val="22"/>
                <w:szCs w:val="22"/>
                <w:lang w:val="en-GB"/>
              </w:rPr>
              <w:t>4,000</w:t>
            </w:r>
          </w:p>
        </w:tc>
        <w:tc>
          <w:tcPr>
            <w:tcW w:w="1638" w:type="dxa"/>
            <w:shd w:val="clear" w:color="auto" w:fill="auto"/>
          </w:tcPr>
          <w:p w:rsidR="001F7B2C" w:rsidRPr="00EF1706" w:rsidRDefault="00EF5399" w:rsidP="00BD57A7">
            <w:pPr>
              <w:spacing w:before="60"/>
              <w:jc w:val="center"/>
              <w:rPr>
                <w:rFonts w:ascii="Arial" w:hAnsi="Arial" w:cs="Arial"/>
                <w:sz w:val="22"/>
                <w:szCs w:val="22"/>
                <w:lang w:val="en-GB"/>
              </w:rPr>
            </w:pPr>
            <w:r w:rsidRPr="00EF1706">
              <w:rPr>
                <w:rFonts w:ascii="Arial" w:hAnsi="Arial" w:cs="Arial"/>
                <w:sz w:val="22"/>
                <w:szCs w:val="22"/>
                <w:lang w:val="en-GB"/>
              </w:rPr>
              <w:t>60</w:t>
            </w:r>
            <w:r w:rsidR="001F7B2C" w:rsidRPr="00EF1706">
              <w:rPr>
                <w:rFonts w:ascii="Arial" w:hAnsi="Arial" w:cs="Arial"/>
                <w:sz w:val="22"/>
                <w:szCs w:val="22"/>
                <w:lang w:val="en-GB"/>
              </w:rPr>
              <w:t>,000</w:t>
            </w:r>
          </w:p>
        </w:tc>
      </w:tr>
      <w:tr w:rsidR="001F7B2C" w:rsidRPr="00EF1706" w:rsidTr="003E2DCC">
        <w:tc>
          <w:tcPr>
            <w:tcW w:w="4680" w:type="dxa"/>
            <w:tcBorders>
              <w:bottom w:val="nil"/>
            </w:tcBorders>
            <w:shd w:val="clear" w:color="auto" w:fill="auto"/>
          </w:tcPr>
          <w:p w:rsidR="001F7B2C" w:rsidRPr="00E2160B" w:rsidRDefault="00E2160B" w:rsidP="00E2160B">
            <w:pPr>
              <w:spacing w:before="60"/>
              <w:rPr>
                <w:rFonts w:ascii="Arial" w:hAnsi="Arial" w:cs="Arial"/>
                <w:color w:val="000000"/>
                <w:kern w:val="24"/>
                <w:sz w:val="22"/>
                <w:szCs w:val="22"/>
              </w:rPr>
            </w:pPr>
            <w:r w:rsidRPr="00E2160B">
              <w:rPr>
                <w:rFonts w:ascii="Arial" w:hAnsi="Arial" w:cs="Arial"/>
                <w:color w:val="000000"/>
                <w:kern w:val="24"/>
                <w:sz w:val="22"/>
                <w:szCs w:val="22"/>
              </w:rPr>
              <w:t>Abakozi (okutematema okukkatira no’kubika)</w:t>
            </w:r>
          </w:p>
        </w:tc>
        <w:tc>
          <w:tcPr>
            <w:tcW w:w="1440" w:type="dxa"/>
            <w:tcBorders>
              <w:bottom w:val="nil"/>
            </w:tcBorders>
            <w:shd w:val="clear" w:color="auto" w:fill="auto"/>
          </w:tcPr>
          <w:p w:rsidR="001F7B2C" w:rsidRPr="00EF1706" w:rsidRDefault="001F7B2C" w:rsidP="00BD57A7">
            <w:pPr>
              <w:spacing w:before="60"/>
              <w:jc w:val="center"/>
              <w:rPr>
                <w:rFonts w:ascii="Arial" w:hAnsi="Arial" w:cs="Arial"/>
                <w:sz w:val="22"/>
                <w:szCs w:val="22"/>
                <w:lang w:val="en-GB"/>
              </w:rPr>
            </w:pPr>
            <w:r w:rsidRPr="00EF1706">
              <w:rPr>
                <w:rFonts w:ascii="Arial" w:hAnsi="Arial" w:cs="Arial"/>
                <w:sz w:val="22"/>
                <w:szCs w:val="22"/>
                <w:lang w:val="en-GB"/>
              </w:rPr>
              <w:t>2</w:t>
            </w:r>
          </w:p>
        </w:tc>
        <w:tc>
          <w:tcPr>
            <w:tcW w:w="1800" w:type="dxa"/>
            <w:tcBorders>
              <w:bottom w:val="nil"/>
            </w:tcBorders>
            <w:shd w:val="clear" w:color="auto" w:fill="auto"/>
          </w:tcPr>
          <w:p w:rsidR="001F7B2C" w:rsidRPr="00EF1706" w:rsidRDefault="00747EA4" w:rsidP="00747EA4">
            <w:pPr>
              <w:spacing w:before="60"/>
              <w:jc w:val="center"/>
              <w:rPr>
                <w:rFonts w:ascii="Arial" w:hAnsi="Arial" w:cs="Arial"/>
                <w:sz w:val="22"/>
                <w:szCs w:val="22"/>
                <w:lang w:val="en-GB"/>
              </w:rPr>
            </w:pPr>
            <w:r w:rsidRPr="00EF1706">
              <w:rPr>
                <w:rFonts w:ascii="Arial" w:hAnsi="Arial" w:cs="Arial"/>
                <w:sz w:val="22"/>
                <w:szCs w:val="22"/>
                <w:lang w:val="en-GB"/>
              </w:rPr>
              <w:t>20</w:t>
            </w:r>
            <w:r w:rsidR="001F7B2C" w:rsidRPr="00EF1706">
              <w:rPr>
                <w:rFonts w:ascii="Arial" w:hAnsi="Arial" w:cs="Arial"/>
                <w:sz w:val="22"/>
                <w:szCs w:val="22"/>
                <w:lang w:val="en-GB"/>
              </w:rPr>
              <w:t>,000</w:t>
            </w:r>
          </w:p>
        </w:tc>
        <w:tc>
          <w:tcPr>
            <w:tcW w:w="1638" w:type="dxa"/>
            <w:tcBorders>
              <w:bottom w:val="nil"/>
            </w:tcBorders>
            <w:shd w:val="clear" w:color="auto" w:fill="auto"/>
          </w:tcPr>
          <w:p w:rsidR="001F7B2C" w:rsidRPr="00EF1706" w:rsidRDefault="00747EA4" w:rsidP="00BD57A7">
            <w:pPr>
              <w:spacing w:before="60"/>
              <w:jc w:val="center"/>
              <w:rPr>
                <w:rFonts w:ascii="Arial" w:hAnsi="Arial" w:cs="Arial"/>
                <w:sz w:val="22"/>
                <w:szCs w:val="22"/>
                <w:lang w:val="en-GB"/>
              </w:rPr>
            </w:pPr>
            <w:r w:rsidRPr="00EF1706">
              <w:rPr>
                <w:rFonts w:ascii="Arial" w:hAnsi="Arial" w:cs="Arial"/>
                <w:sz w:val="22"/>
                <w:szCs w:val="22"/>
                <w:lang w:val="en-GB"/>
              </w:rPr>
              <w:t>40</w:t>
            </w:r>
            <w:r w:rsidR="001F7B2C" w:rsidRPr="00EF1706">
              <w:rPr>
                <w:rFonts w:ascii="Arial" w:hAnsi="Arial" w:cs="Arial"/>
                <w:sz w:val="22"/>
                <w:szCs w:val="22"/>
                <w:lang w:val="en-GB"/>
              </w:rPr>
              <w:t>,000</w:t>
            </w:r>
          </w:p>
        </w:tc>
      </w:tr>
      <w:tr w:rsidR="001F7B2C" w:rsidRPr="00EF1706" w:rsidTr="003E2DCC">
        <w:tc>
          <w:tcPr>
            <w:tcW w:w="4680" w:type="dxa"/>
            <w:tcBorders>
              <w:top w:val="nil"/>
              <w:bottom w:val="single" w:sz="4" w:space="0" w:color="auto"/>
            </w:tcBorders>
            <w:shd w:val="clear" w:color="auto" w:fill="auto"/>
          </w:tcPr>
          <w:p w:rsidR="001F7B2C" w:rsidRPr="00E2160B" w:rsidRDefault="00E2160B" w:rsidP="00E2160B">
            <w:pPr>
              <w:spacing w:before="60"/>
              <w:rPr>
                <w:rFonts w:ascii="Arial" w:hAnsi="Arial" w:cs="Arial"/>
                <w:color w:val="000000"/>
                <w:kern w:val="24"/>
                <w:sz w:val="22"/>
                <w:szCs w:val="22"/>
              </w:rPr>
            </w:pPr>
            <w:r w:rsidRPr="00E2160B">
              <w:rPr>
                <w:rFonts w:ascii="Arial" w:hAnsi="Arial" w:cs="Arial"/>
                <w:color w:val="000000"/>
                <w:kern w:val="24"/>
                <w:sz w:val="22"/>
                <w:szCs w:val="22"/>
              </w:rPr>
              <w:t>Sukaali gulu (lita)</w:t>
            </w:r>
          </w:p>
        </w:tc>
        <w:tc>
          <w:tcPr>
            <w:tcW w:w="1440" w:type="dxa"/>
            <w:tcBorders>
              <w:top w:val="nil"/>
              <w:bottom w:val="single" w:sz="4" w:space="0" w:color="auto"/>
            </w:tcBorders>
            <w:shd w:val="clear" w:color="auto" w:fill="auto"/>
          </w:tcPr>
          <w:p w:rsidR="001F7B2C" w:rsidRPr="00EF1706" w:rsidRDefault="00747EA4" w:rsidP="00BD57A7">
            <w:pPr>
              <w:spacing w:before="60"/>
              <w:jc w:val="center"/>
              <w:rPr>
                <w:rFonts w:ascii="Arial" w:hAnsi="Arial" w:cs="Arial"/>
                <w:sz w:val="22"/>
                <w:szCs w:val="22"/>
                <w:lang w:val="en-GB"/>
              </w:rPr>
            </w:pPr>
            <w:r w:rsidRPr="00EF1706">
              <w:rPr>
                <w:rFonts w:ascii="Arial" w:hAnsi="Arial" w:cs="Arial"/>
                <w:sz w:val="22"/>
                <w:szCs w:val="22"/>
                <w:lang w:val="en-GB"/>
              </w:rPr>
              <w:t>16</w:t>
            </w:r>
          </w:p>
        </w:tc>
        <w:tc>
          <w:tcPr>
            <w:tcW w:w="1800" w:type="dxa"/>
            <w:tcBorders>
              <w:top w:val="nil"/>
              <w:bottom w:val="single" w:sz="4" w:space="0" w:color="auto"/>
            </w:tcBorders>
            <w:shd w:val="clear" w:color="auto" w:fill="auto"/>
          </w:tcPr>
          <w:p w:rsidR="001F7B2C" w:rsidRPr="00EF1706" w:rsidRDefault="001F7B2C" w:rsidP="00BD57A7">
            <w:pPr>
              <w:spacing w:before="60"/>
              <w:jc w:val="center"/>
              <w:rPr>
                <w:rFonts w:ascii="Arial" w:hAnsi="Arial" w:cs="Arial"/>
                <w:sz w:val="22"/>
                <w:szCs w:val="22"/>
                <w:lang w:val="en-GB"/>
              </w:rPr>
            </w:pPr>
            <w:r w:rsidRPr="00EF1706">
              <w:rPr>
                <w:rFonts w:ascii="Arial" w:hAnsi="Arial" w:cs="Arial"/>
                <w:sz w:val="22"/>
                <w:szCs w:val="22"/>
                <w:lang w:val="en-GB"/>
              </w:rPr>
              <w:t>2,000</w:t>
            </w:r>
          </w:p>
        </w:tc>
        <w:tc>
          <w:tcPr>
            <w:tcW w:w="1638" w:type="dxa"/>
            <w:tcBorders>
              <w:top w:val="nil"/>
              <w:bottom w:val="single" w:sz="4" w:space="0" w:color="auto"/>
            </w:tcBorders>
            <w:shd w:val="clear" w:color="auto" w:fill="auto"/>
          </w:tcPr>
          <w:p w:rsidR="001F7B2C" w:rsidRPr="00EF1706" w:rsidRDefault="00747EA4" w:rsidP="00BD57A7">
            <w:pPr>
              <w:spacing w:before="60"/>
              <w:jc w:val="center"/>
              <w:rPr>
                <w:rFonts w:ascii="Arial" w:hAnsi="Arial" w:cs="Arial"/>
                <w:sz w:val="22"/>
                <w:szCs w:val="22"/>
                <w:lang w:val="en-GB"/>
              </w:rPr>
            </w:pPr>
            <w:r w:rsidRPr="00EF1706">
              <w:rPr>
                <w:rFonts w:ascii="Arial" w:hAnsi="Arial" w:cs="Arial"/>
                <w:sz w:val="22"/>
                <w:szCs w:val="22"/>
                <w:lang w:val="en-GB"/>
              </w:rPr>
              <w:t>32</w:t>
            </w:r>
            <w:r w:rsidR="001F7B2C" w:rsidRPr="00EF1706">
              <w:rPr>
                <w:rFonts w:ascii="Arial" w:hAnsi="Arial" w:cs="Arial"/>
                <w:sz w:val="22"/>
                <w:szCs w:val="22"/>
                <w:lang w:val="en-GB"/>
              </w:rPr>
              <w:t>,000</w:t>
            </w:r>
          </w:p>
        </w:tc>
      </w:tr>
      <w:tr w:rsidR="001F7B2C" w:rsidRPr="00E2160B" w:rsidTr="003E2DCC">
        <w:tc>
          <w:tcPr>
            <w:tcW w:w="4680" w:type="dxa"/>
            <w:tcBorders>
              <w:top w:val="single" w:sz="4" w:space="0" w:color="auto"/>
            </w:tcBorders>
            <w:shd w:val="clear" w:color="auto" w:fill="auto"/>
          </w:tcPr>
          <w:p w:rsidR="001F7B2C" w:rsidRPr="00EF1706" w:rsidRDefault="00E2160B" w:rsidP="00E2160B">
            <w:pPr>
              <w:spacing w:before="60"/>
              <w:rPr>
                <w:rFonts w:ascii="Arial" w:hAnsi="Arial" w:cs="Arial"/>
                <w:b/>
                <w:sz w:val="22"/>
                <w:szCs w:val="22"/>
                <w:lang w:val="en-GB"/>
              </w:rPr>
            </w:pPr>
            <w:r>
              <w:rPr>
                <w:rFonts w:ascii="Arial" w:hAnsi="Arial" w:cs="Arial"/>
                <w:b/>
                <w:sz w:val="22"/>
                <w:szCs w:val="22"/>
                <w:lang w:val="en-GB"/>
              </w:rPr>
              <w:t>Omugatte</w:t>
            </w:r>
          </w:p>
        </w:tc>
        <w:tc>
          <w:tcPr>
            <w:tcW w:w="1440" w:type="dxa"/>
            <w:tcBorders>
              <w:top w:val="single" w:sz="4" w:space="0" w:color="auto"/>
            </w:tcBorders>
            <w:shd w:val="clear" w:color="auto" w:fill="auto"/>
          </w:tcPr>
          <w:p w:rsidR="001F7B2C" w:rsidRPr="00E2160B" w:rsidRDefault="001F7B2C" w:rsidP="00BD57A7">
            <w:pPr>
              <w:spacing w:before="60"/>
              <w:jc w:val="center"/>
              <w:rPr>
                <w:rFonts w:ascii="Arial" w:hAnsi="Arial" w:cs="Arial"/>
                <w:b/>
                <w:sz w:val="22"/>
                <w:szCs w:val="22"/>
                <w:lang w:val="en-GB"/>
              </w:rPr>
            </w:pPr>
          </w:p>
        </w:tc>
        <w:tc>
          <w:tcPr>
            <w:tcW w:w="1800" w:type="dxa"/>
            <w:tcBorders>
              <w:top w:val="single" w:sz="4" w:space="0" w:color="auto"/>
            </w:tcBorders>
            <w:shd w:val="clear" w:color="auto" w:fill="auto"/>
          </w:tcPr>
          <w:p w:rsidR="001F7B2C" w:rsidRPr="00E2160B" w:rsidRDefault="001F7B2C" w:rsidP="00BD57A7">
            <w:pPr>
              <w:spacing w:before="60"/>
              <w:jc w:val="center"/>
              <w:rPr>
                <w:rFonts w:ascii="Arial" w:hAnsi="Arial" w:cs="Arial"/>
                <w:b/>
                <w:sz w:val="22"/>
                <w:szCs w:val="22"/>
                <w:lang w:val="en-GB"/>
              </w:rPr>
            </w:pPr>
          </w:p>
        </w:tc>
        <w:tc>
          <w:tcPr>
            <w:tcW w:w="1638" w:type="dxa"/>
            <w:tcBorders>
              <w:top w:val="single" w:sz="4" w:space="0" w:color="auto"/>
            </w:tcBorders>
            <w:shd w:val="clear" w:color="auto" w:fill="auto"/>
          </w:tcPr>
          <w:p w:rsidR="001F7B2C" w:rsidRPr="00EF1706" w:rsidRDefault="00747EA4" w:rsidP="00BD57A7">
            <w:pPr>
              <w:spacing w:before="60"/>
              <w:jc w:val="center"/>
              <w:rPr>
                <w:rFonts w:ascii="Arial" w:hAnsi="Arial" w:cs="Arial"/>
                <w:b/>
                <w:sz w:val="22"/>
                <w:szCs w:val="22"/>
                <w:lang w:val="en-GB"/>
              </w:rPr>
            </w:pPr>
            <w:r w:rsidRPr="00EF1706">
              <w:rPr>
                <w:rFonts w:ascii="Arial" w:hAnsi="Arial" w:cs="Arial"/>
                <w:b/>
                <w:sz w:val="22"/>
                <w:szCs w:val="22"/>
                <w:lang w:val="en-GB"/>
              </w:rPr>
              <w:t>137</w:t>
            </w:r>
            <w:r w:rsidR="001F7B2C" w:rsidRPr="00EF1706">
              <w:rPr>
                <w:rFonts w:ascii="Arial" w:hAnsi="Arial" w:cs="Arial"/>
                <w:b/>
                <w:sz w:val="22"/>
                <w:szCs w:val="22"/>
                <w:lang w:val="en-GB"/>
              </w:rPr>
              <w:t>,000</w:t>
            </w:r>
          </w:p>
        </w:tc>
      </w:tr>
    </w:tbl>
    <w:p w:rsidR="00E2160B" w:rsidRPr="00CD3328" w:rsidRDefault="00E2160B" w:rsidP="00E2160B">
      <w:pPr>
        <w:spacing w:before="60"/>
        <w:ind w:left="360"/>
        <w:jc w:val="both"/>
        <w:rPr>
          <w:rFonts w:ascii="Arial" w:hAnsi="Arial" w:cs="Arial"/>
          <w:sz w:val="22"/>
          <w:szCs w:val="22"/>
          <w:lang w:val="it-IT"/>
        </w:rPr>
      </w:pPr>
      <w:r w:rsidRPr="00CD3328">
        <w:rPr>
          <w:rFonts w:ascii="Arial" w:hAnsi="Arial" w:cs="Arial"/>
          <w:sz w:val="22"/>
          <w:szCs w:val="22"/>
          <w:lang w:val="it-IT"/>
        </w:rPr>
        <w:t>Kilo emu eya silage eyinza kwetagisa: Shilingi za Uganda 274</w:t>
      </w:r>
    </w:p>
    <w:p w:rsidR="0090596A" w:rsidRPr="001777E4" w:rsidRDefault="00E2160B" w:rsidP="0090596A">
      <w:pPr>
        <w:pStyle w:val="Heading3"/>
        <w:rPr>
          <w:iCs/>
        </w:rPr>
      </w:pPr>
      <w:r w:rsidRPr="00CD3328">
        <w:rPr>
          <w:lang w:val="it-IT"/>
        </w:rPr>
        <w:lastRenderedPageBreak/>
        <w:t xml:space="preserve"> </w:t>
      </w:r>
      <w:bookmarkStart w:id="11" w:name="_Toc431372754"/>
      <w:r w:rsidR="006E3AB0">
        <w:t xml:space="preserve">(2) </w:t>
      </w:r>
      <w:r w:rsidR="0090596A" w:rsidRPr="001777E4">
        <w:t>Etterekero erisimwa mu ttaka</w:t>
      </w:r>
      <w:bookmarkEnd w:id="11"/>
    </w:p>
    <w:p w:rsidR="0090596A" w:rsidRPr="0090596A" w:rsidRDefault="0090596A" w:rsidP="00EE6C4A">
      <w:pPr>
        <w:pStyle w:val="ListParagraph"/>
        <w:autoSpaceDE w:val="0"/>
        <w:autoSpaceDN w:val="0"/>
        <w:adjustRightInd w:val="0"/>
        <w:spacing w:before="60" w:after="240" w:line="240" w:lineRule="auto"/>
        <w:ind w:left="0"/>
        <w:rPr>
          <w:rFonts w:ascii="Arial" w:hAnsi="Arial" w:cs="Arial"/>
        </w:rPr>
      </w:pPr>
      <w:proofErr w:type="gramStart"/>
      <w:r w:rsidRPr="0090596A">
        <w:rPr>
          <w:rFonts w:ascii="Arial" w:hAnsi="Arial" w:cs="Arial"/>
        </w:rPr>
        <w:t>Etterekero lyasilage lino likolebwa nga oyita mukusima ekinnya mu ttaka, wabula kiba kirungi ekinnya nokyaliiriramu ekiveera okwewala okufiilwa silage ngayononese oba azzeemu ettaka (Ekifananyi 2)</w:t>
      </w:r>
      <w:r>
        <w:rPr>
          <w:rFonts w:ascii="Arial" w:hAnsi="Arial" w:cs="Arial"/>
        </w:rPr>
        <w:t>.</w:t>
      </w:r>
      <w:proofErr w:type="gramEnd"/>
    </w:p>
    <w:p w:rsidR="001F7B2C" w:rsidRPr="001F7B2C" w:rsidRDefault="001F7B2C" w:rsidP="00BD57A7">
      <w:pPr>
        <w:spacing w:before="60"/>
        <w:jc w:val="center"/>
        <w:rPr>
          <w:rFonts w:ascii="Arial" w:hAnsi="Arial" w:cs="Arial"/>
          <w:noProof/>
          <w:color w:val="000000"/>
          <w:sz w:val="22"/>
          <w:szCs w:val="22"/>
        </w:rPr>
      </w:pPr>
      <w:r w:rsidRPr="001F7B2C">
        <w:rPr>
          <w:rFonts w:ascii="Arial" w:hAnsi="Arial" w:cs="Arial"/>
          <w:noProof/>
          <w:color w:val="000000"/>
          <w:sz w:val="22"/>
          <w:szCs w:val="22"/>
        </w:rPr>
        <w:drawing>
          <wp:inline distT="0" distB="0" distL="0" distR="0" wp14:anchorId="5BB1658B" wp14:editId="3F916C13">
            <wp:extent cx="2869652" cy="2377008"/>
            <wp:effectExtent l="0" t="0" r="6985" b="4445"/>
            <wp:docPr id="49" name="Picture 49" descr="C:\Users\JOLLY\Pictures\2008-05-1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LLY\Pictures\2008-05-10\51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71748" cy="2378744"/>
                    </a:xfrm>
                    <a:prstGeom prst="rect">
                      <a:avLst/>
                    </a:prstGeom>
                    <a:noFill/>
                    <a:ln>
                      <a:noFill/>
                    </a:ln>
                  </pic:spPr>
                </pic:pic>
              </a:graphicData>
            </a:graphic>
          </wp:inline>
        </w:drawing>
      </w:r>
      <w:r w:rsidRPr="001F7B2C">
        <w:rPr>
          <w:rFonts w:ascii="Arial" w:hAnsi="Arial" w:cs="Arial"/>
          <w:noProof/>
          <w:color w:val="000000"/>
          <w:sz w:val="22"/>
          <w:szCs w:val="22"/>
        </w:rPr>
        <w:drawing>
          <wp:inline distT="0" distB="0" distL="0" distR="0" wp14:anchorId="48EBE1EE" wp14:editId="1C4736D0">
            <wp:extent cx="2749986" cy="2369712"/>
            <wp:effectExtent l="0" t="0" r="0" b="0"/>
            <wp:docPr id="48" name="Picture 48" descr="IM00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00107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52037" cy="2371480"/>
                    </a:xfrm>
                    <a:prstGeom prst="rect">
                      <a:avLst/>
                    </a:prstGeom>
                    <a:noFill/>
                    <a:ln>
                      <a:noFill/>
                    </a:ln>
                  </pic:spPr>
                </pic:pic>
              </a:graphicData>
            </a:graphic>
          </wp:inline>
        </w:drawing>
      </w:r>
    </w:p>
    <w:p w:rsidR="0090596A" w:rsidRDefault="0090596A" w:rsidP="00252256">
      <w:pPr>
        <w:pStyle w:val="Default"/>
        <w:ind w:left="180"/>
        <w:jc w:val="both"/>
        <w:rPr>
          <w:rFonts w:ascii="Arial" w:hAnsi="Arial" w:cs="Arial"/>
          <w:i/>
          <w:noProof/>
          <w:color w:val="000000"/>
          <w:sz w:val="22"/>
          <w:szCs w:val="22"/>
          <w:lang w:val="en-US"/>
        </w:rPr>
      </w:pPr>
      <w:r w:rsidRPr="0090596A">
        <w:rPr>
          <w:rFonts w:ascii="Arial" w:hAnsi="Arial" w:cs="Arial"/>
          <w:i/>
          <w:noProof/>
          <w:color w:val="000000"/>
          <w:sz w:val="22"/>
          <w:szCs w:val="22"/>
          <w:lang w:val="en-US"/>
        </w:rPr>
        <w:t>Etterekero lya silage eryo’muttaka</w:t>
      </w:r>
      <w:r>
        <w:rPr>
          <w:rFonts w:ascii="Arial" w:hAnsi="Arial" w:cs="Arial"/>
          <w:i/>
          <w:noProof/>
          <w:color w:val="000000"/>
          <w:sz w:val="22"/>
          <w:szCs w:val="22"/>
        </w:rPr>
        <w:tab/>
      </w:r>
      <w:r>
        <w:rPr>
          <w:rFonts w:ascii="Arial" w:hAnsi="Arial" w:cs="Arial"/>
          <w:i/>
          <w:noProof/>
          <w:color w:val="000000"/>
          <w:sz w:val="22"/>
          <w:szCs w:val="22"/>
        </w:rPr>
        <w:tab/>
      </w:r>
      <w:r w:rsidR="00252256">
        <w:rPr>
          <w:rFonts w:ascii="Arial" w:hAnsi="Arial" w:cs="Arial"/>
          <w:i/>
          <w:noProof/>
          <w:color w:val="000000"/>
          <w:sz w:val="22"/>
          <w:szCs w:val="22"/>
        </w:rPr>
        <w:tab/>
      </w:r>
      <w:r w:rsidRPr="0090596A">
        <w:rPr>
          <w:rFonts w:ascii="Arial" w:hAnsi="Arial" w:cs="Arial"/>
          <w:i/>
          <w:noProof/>
          <w:color w:val="000000"/>
          <w:sz w:val="22"/>
          <w:szCs w:val="22"/>
          <w:lang w:val="en-US"/>
        </w:rPr>
        <w:t>Okukkatira ebikolebwamu s</w:t>
      </w:r>
      <w:r>
        <w:rPr>
          <w:rFonts w:ascii="Arial" w:hAnsi="Arial" w:cs="Arial"/>
          <w:i/>
          <w:noProof/>
          <w:color w:val="000000"/>
          <w:sz w:val="22"/>
          <w:szCs w:val="22"/>
          <w:lang w:val="en-US"/>
        </w:rPr>
        <w:t xml:space="preserve">ilage </w:t>
      </w:r>
    </w:p>
    <w:p w:rsidR="0090596A" w:rsidRPr="0090596A" w:rsidRDefault="0090596A" w:rsidP="0090596A">
      <w:pPr>
        <w:pStyle w:val="Default"/>
        <w:ind w:left="4355" w:firstLine="608"/>
        <w:jc w:val="both"/>
        <w:rPr>
          <w:rFonts w:ascii="Arial" w:hAnsi="Arial" w:cs="Arial"/>
          <w:i/>
          <w:noProof/>
          <w:color w:val="000000"/>
          <w:sz w:val="22"/>
          <w:szCs w:val="22"/>
          <w:lang w:val="en-US"/>
        </w:rPr>
      </w:pPr>
      <w:r>
        <w:rPr>
          <w:rFonts w:ascii="Arial" w:hAnsi="Arial" w:cs="Arial"/>
          <w:i/>
          <w:noProof/>
          <w:color w:val="000000"/>
          <w:sz w:val="22"/>
          <w:szCs w:val="22"/>
          <w:lang w:val="en-US"/>
        </w:rPr>
        <w:t>okusobola okujjamu empewo</w:t>
      </w:r>
    </w:p>
    <w:p w:rsidR="006E3AB0" w:rsidRPr="0090596A" w:rsidRDefault="006E3AB0" w:rsidP="00BD57A7">
      <w:pPr>
        <w:spacing w:before="60"/>
        <w:ind w:firstLine="709"/>
        <w:jc w:val="center"/>
        <w:rPr>
          <w:rFonts w:ascii="Arial" w:hAnsi="Arial" w:cs="Arial"/>
          <w:i/>
          <w:noProof/>
          <w:color w:val="000000"/>
          <w:sz w:val="22"/>
          <w:szCs w:val="22"/>
          <w:lang w:val="en-GB"/>
        </w:rPr>
      </w:pPr>
    </w:p>
    <w:p w:rsidR="001F7B2C" w:rsidRPr="001F7B2C" w:rsidRDefault="001F7B2C" w:rsidP="00BD57A7">
      <w:pPr>
        <w:spacing w:before="60"/>
        <w:jc w:val="center"/>
        <w:rPr>
          <w:rFonts w:ascii="Arial" w:hAnsi="Arial" w:cs="Arial"/>
          <w:noProof/>
          <w:color w:val="000000"/>
          <w:sz w:val="22"/>
          <w:szCs w:val="22"/>
        </w:rPr>
      </w:pPr>
      <w:r w:rsidRPr="001F7B2C">
        <w:rPr>
          <w:rFonts w:ascii="Arial" w:hAnsi="Arial" w:cs="Arial"/>
          <w:i/>
          <w:noProof/>
          <w:color w:val="000000"/>
          <w:sz w:val="22"/>
          <w:szCs w:val="22"/>
        </w:rPr>
        <w:drawing>
          <wp:inline distT="0" distB="0" distL="0" distR="0" wp14:anchorId="730E8ABF" wp14:editId="0FEDC2A4">
            <wp:extent cx="2820474" cy="2382121"/>
            <wp:effectExtent l="0" t="0" r="0" b="0"/>
            <wp:docPr id="47" name="Picture 47" descr="IM00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00107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22664" cy="2383971"/>
                    </a:xfrm>
                    <a:prstGeom prst="rect">
                      <a:avLst/>
                    </a:prstGeom>
                    <a:noFill/>
                    <a:ln>
                      <a:noFill/>
                    </a:ln>
                  </pic:spPr>
                </pic:pic>
              </a:graphicData>
            </a:graphic>
          </wp:inline>
        </w:drawing>
      </w:r>
      <w:r w:rsidRPr="001F7B2C">
        <w:rPr>
          <w:rFonts w:ascii="Arial" w:hAnsi="Arial" w:cs="Arial"/>
          <w:noProof/>
          <w:color w:val="000000"/>
          <w:sz w:val="22"/>
          <w:szCs w:val="22"/>
        </w:rPr>
        <w:drawing>
          <wp:inline distT="0" distB="0" distL="0" distR="0" wp14:anchorId="2F50CDCB" wp14:editId="49F3B1C6">
            <wp:extent cx="2784561" cy="2379719"/>
            <wp:effectExtent l="0" t="0" r="0" b="1905"/>
            <wp:docPr id="46" name="Picture 46" descr="IM00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00105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86512" cy="2381387"/>
                    </a:xfrm>
                    <a:prstGeom prst="rect">
                      <a:avLst/>
                    </a:prstGeom>
                    <a:noFill/>
                    <a:ln>
                      <a:noFill/>
                    </a:ln>
                  </pic:spPr>
                </pic:pic>
              </a:graphicData>
            </a:graphic>
          </wp:inline>
        </w:drawing>
      </w:r>
    </w:p>
    <w:p w:rsidR="001F7B2C" w:rsidRPr="0090596A" w:rsidRDefault="0090596A" w:rsidP="00252256">
      <w:pPr>
        <w:spacing w:before="60"/>
        <w:ind w:left="4950" w:hanging="4770"/>
        <w:rPr>
          <w:rFonts w:ascii="Arial" w:eastAsia="DejaVu Sans" w:hAnsi="Arial" w:cs="Arial"/>
          <w:i/>
          <w:noProof/>
          <w:color w:val="000000"/>
          <w:kern w:val="1"/>
          <w:sz w:val="22"/>
          <w:szCs w:val="22"/>
          <w:lang w:eastAsia="hi-IN" w:bidi="hi-IN"/>
        </w:rPr>
      </w:pPr>
      <w:r w:rsidRPr="0090596A">
        <w:rPr>
          <w:rFonts w:ascii="Arial" w:eastAsia="DejaVu Sans" w:hAnsi="Arial" w:cs="Arial"/>
          <w:i/>
          <w:noProof/>
          <w:color w:val="000000"/>
          <w:kern w:val="1"/>
          <w:sz w:val="22"/>
          <w:szCs w:val="22"/>
          <w:lang w:eastAsia="hi-IN" w:bidi="hi-IN"/>
        </w:rPr>
        <w:t>Okubika etterekero lya silage ery’omuttaka</w:t>
      </w:r>
      <w:r w:rsidR="001F7B2C" w:rsidRPr="0090596A">
        <w:rPr>
          <w:rFonts w:ascii="Arial" w:eastAsia="DejaVu Sans" w:hAnsi="Arial" w:cs="Arial"/>
          <w:i/>
          <w:noProof/>
          <w:color w:val="000000"/>
          <w:kern w:val="1"/>
          <w:sz w:val="22"/>
          <w:szCs w:val="22"/>
          <w:lang w:eastAsia="hi-IN" w:bidi="hi-IN"/>
        </w:rPr>
        <w:tab/>
      </w:r>
      <w:r w:rsidRPr="0090596A">
        <w:rPr>
          <w:rFonts w:ascii="Arial" w:eastAsia="DejaVu Sans" w:hAnsi="Arial" w:cs="Arial"/>
          <w:i/>
          <w:noProof/>
          <w:color w:val="000000"/>
          <w:kern w:val="1"/>
          <w:sz w:val="22"/>
          <w:szCs w:val="22"/>
          <w:lang w:eastAsia="hi-IN" w:bidi="hi-IN"/>
        </w:rPr>
        <w:t>Ekinya nga kikolebwamu etterekero ly’asilage</w:t>
      </w:r>
    </w:p>
    <w:p w:rsidR="004D7AAA" w:rsidRPr="0090596A" w:rsidRDefault="004D7AAA" w:rsidP="00EE6C4A">
      <w:pPr>
        <w:pStyle w:val="ListParagraph"/>
        <w:autoSpaceDE w:val="0"/>
        <w:autoSpaceDN w:val="0"/>
        <w:adjustRightInd w:val="0"/>
        <w:spacing w:before="60" w:line="240" w:lineRule="auto"/>
        <w:ind w:left="630"/>
        <w:jc w:val="center"/>
        <w:rPr>
          <w:rFonts w:ascii="Arial" w:hAnsi="Arial" w:cs="Arial"/>
          <w:b/>
          <w:lang w:val="en-US"/>
        </w:rPr>
      </w:pPr>
    </w:p>
    <w:p w:rsidR="0090596A" w:rsidRPr="0090596A" w:rsidRDefault="0090596A" w:rsidP="0090596A">
      <w:pPr>
        <w:pStyle w:val="ListParagraph"/>
        <w:autoSpaceDE w:val="0"/>
        <w:autoSpaceDN w:val="0"/>
        <w:adjustRightInd w:val="0"/>
        <w:spacing w:before="60" w:line="240" w:lineRule="auto"/>
        <w:ind w:left="420"/>
        <w:jc w:val="center"/>
        <w:rPr>
          <w:rFonts w:ascii="Arial" w:hAnsi="Arial" w:cs="Arial"/>
          <w:b/>
        </w:rPr>
      </w:pPr>
      <w:r w:rsidRPr="0090596A">
        <w:rPr>
          <w:rFonts w:ascii="Arial" w:hAnsi="Arial" w:cs="Arial"/>
          <w:b/>
        </w:rPr>
        <w:t>Ekifaananyi 2: Etterekero lya silage ery’omuttaka</w:t>
      </w:r>
    </w:p>
    <w:p w:rsidR="001F7B2C" w:rsidRPr="001F7B2C" w:rsidRDefault="001F7B2C" w:rsidP="001F7B2C">
      <w:pPr>
        <w:pStyle w:val="ListParagraph"/>
        <w:autoSpaceDE w:val="0"/>
        <w:autoSpaceDN w:val="0"/>
        <w:adjustRightInd w:val="0"/>
        <w:spacing w:before="60" w:line="240" w:lineRule="auto"/>
        <w:ind w:left="420"/>
        <w:rPr>
          <w:rFonts w:ascii="Arial" w:hAnsi="Arial" w:cs="Arial"/>
        </w:rPr>
      </w:pPr>
    </w:p>
    <w:p w:rsidR="0090596A" w:rsidRPr="0090596A" w:rsidRDefault="0090596A" w:rsidP="0090596A">
      <w:pPr>
        <w:pStyle w:val="ListParagraph"/>
        <w:autoSpaceDE w:val="0"/>
        <w:autoSpaceDN w:val="0"/>
        <w:adjustRightInd w:val="0"/>
        <w:spacing w:before="60" w:line="240" w:lineRule="auto"/>
        <w:ind w:left="0"/>
        <w:rPr>
          <w:rFonts w:ascii="Arial" w:hAnsi="Arial" w:cs="Arial"/>
        </w:rPr>
      </w:pPr>
      <w:proofErr w:type="gramStart"/>
      <w:r w:rsidRPr="0090596A">
        <w:rPr>
          <w:rFonts w:ascii="Arial" w:hAnsi="Arial" w:cs="Arial"/>
        </w:rPr>
        <w:t>Kyetaagisa okukkatira ennyo ebyo ebiba biteekedwa mu tterekero lino era n’ekiveera nekisibwa bulungi.</w:t>
      </w:r>
      <w:proofErr w:type="gramEnd"/>
    </w:p>
    <w:p w:rsidR="0090596A" w:rsidRPr="0090596A" w:rsidRDefault="0090596A" w:rsidP="0090596A">
      <w:pPr>
        <w:pStyle w:val="ListParagraph"/>
        <w:autoSpaceDE w:val="0"/>
        <w:autoSpaceDN w:val="0"/>
        <w:adjustRightInd w:val="0"/>
        <w:spacing w:before="60" w:line="240" w:lineRule="auto"/>
        <w:ind w:left="0"/>
        <w:rPr>
          <w:rFonts w:ascii="Arial" w:hAnsi="Arial" w:cs="Arial"/>
        </w:rPr>
      </w:pPr>
      <w:r w:rsidRPr="0090596A">
        <w:rPr>
          <w:rFonts w:ascii="Arial" w:hAnsi="Arial" w:cs="Arial"/>
        </w:rPr>
        <w:t>Akeeso akokuna: Omuwendo gwensimbi oguyinza okukozesebwa mu kukola kilo 500 eza silage nga okozesa etterekero erisimiddwa mu ttaka</w:t>
      </w:r>
      <w:r w:rsidR="00EE6C4A">
        <w:rPr>
          <w:rFonts w:ascii="Arial" w:hAnsi="Arial" w:cs="Arial"/>
        </w:rPr>
        <w:t>.</w:t>
      </w:r>
    </w:p>
    <w:p w:rsidR="0090596A" w:rsidRPr="0090596A" w:rsidRDefault="0090596A" w:rsidP="0090596A">
      <w:pPr>
        <w:pStyle w:val="ListParagraph"/>
        <w:autoSpaceDE w:val="0"/>
        <w:autoSpaceDN w:val="0"/>
        <w:adjustRightInd w:val="0"/>
        <w:spacing w:before="60" w:line="240" w:lineRule="auto"/>
        <w:ind w:left="0"/>
        <w:rPr>
          <w:rFonts w:ascii="Arial" w:hAnsi="Arial" w:cs="Arial"/>
        </w:rPr>
      </w:pPr>
      <w:proofErr w:type="gramStart"/>
      <w:r w:rsidRPr="0090596A">
        <w:rPr>
          <w:rFonts w:ascii="Arial" w:hAnsi="Arial" w:cs="Arial"/>
        </w:rPr>
        <w:t>Embalirira okoleddwa nga kisuubirwa nti amalagala omulimi agajja mu nnimiro ye.</w:t>
      </w:r>
      <w:proofErr w:type="gramEnd"/>
      <w:r w:rsidRPr="0090596A">
        <w:rPr>
          <w:rFonts w:ascii="Arial" w:hAnsi="Arial" w:cs="Arial"/>
        </w:rPr>
        <w:t xml:space="preserve"> </w:t>
      </w:r>
    </w:p>
    <w:p w:rsidR="009A02D2" w:rsidRDefault="009A02D2" w:rsidP="000C223E">
      <w:pPr>
        <w:spacing w:before="60" w:after="240"/>
        <w:rPr>
          <w:rFonts w:ascii="Arial" w:hAnsi="Arial" w:cs="Arial"/>
          <w:b/>
          <w:sz w:val="22"/>
          <w:szCs w:val="22"/>
        </w:rPr>
      </w:pPr>
      <w:r w:rsidRPr="009A02D2">
        <w:rPr>
          <w:rFonts w:ascii="Arial" w:hAnsi="Arial" w:cs="Arial"/>
          <w:b/>
          <w:sz w:val="22"/>
          <w:szCs w:val="22"/>
        </w:rPr>
        <w:lastRenderedPageBreak/>
        <w:t>Akeeso okokuna: Omuwendo gwensimbi oguyinza okukozesebwa mu kukola kilo 500 ezasilage nga okozesa etterekero erisimidwa mu ttaka</w:t>
      </w:r>
    </w:p>
    <w:tbl>
      <w:tblPr>
        <w:tblW w:w="9150" w:type="dxa"/>
        <w:tblInd w:w="108" w:type="dxa"/>
        <w:tblBorders>
          <w:top w:val="single" w:sz="4" w:space="0" w:color="auto"/>
        </w:tblBorders>
        <w:tblLook w:val="04A0" w:firstRow="1" w:lastRow="0" w:firstColumn="1" w:lastColumn="0" w:noHBand="0" w:noVBand="1"/>
      </w:tblPr>
      <w:tblGrid>
        <w:gridCol w:w="4230"/>
        <w:gridCol w:w="1500"/>
        <w:gridCol w:w="1920"/>
        <w:gridCol w:w="1500"/>
      </w:tblGrid>
      <w:tr w:rsidR="009A02D2" w:rsidRPr="00E2160B" w:rsidTr="000C223E">
        <w:tc>
          <w:tcPr>
            <w:tcW w:w="4230" w:type="dxa"/>
            <w:tcBorders>
              <w:top w:val="single" w:sz="4" w:space="0" w:color="auto"/>
              <w:bottom w:val="single" w:sz="4" w:space="0" w:color="auto"/>
            </w:tcBorders>
            <w:shd w:val="clear" w:color="auto" w:fill="auto"/>
          </w:tcPr>
          <w:p w:rsidR="009A02D2" w:rsidRPr="009A02D2" w:rsidRDefault="009A02D2" w:rsidP="006E0990">
            <w:pPr>
              <w:spacing w:before="60"/>
              <w:rPr>
                <w:rFonts w:ascii="Arial" w:hAnsi="Arial" w:cs="Arial"/>
                <w:b/>
                <w:sz w:val="22"/>
                <w:szCs w:val="22"/>
              </w:rPr>
            </w:pPr>
            <w:r w:rsidRPr="009A02D2">
              <w:rPr>
                <w:rFonts w:ascii="Arial" w:hAnsi="Arial" w:cs="Arial"/>
                <w:b/>
                <w:sz w:val="22"/>
                <w:szCs w:val="22"/>
              </w:rPr>
              <w:t>Ebyetaagisa</w:t>
            </w:r>
          </w:p>
        </w:tc>
        <w:tc>
          <w:tcPr>
            <w:tcW w:w="1500" w:type="dxa"/>
            <w:tcBorders>
              <w:top w:val="single" w:sz="4" w:space="0" w:color="auto"/>
              <w:bottom w:val="single" w:sz="4" w:space="0" w:color="auto"/>
            </w:tcBorders>
            <w:shd w:val="clear" w:color="auto" w:fill="auto"/>
          </w:tcPr>
          <w:p w:rsidR="009A02D2" w:rsidRPr="009A02D2" w:rsidRDefault="009A02D2" w:rsidP="006E0990">
            <w:pPr>
              <w:spacing w:before="60"/>
              <w:jc w:val="center"/>
              <w:rPr>
                <w:rFonts w:ascii="Arial" w:hAnsi="Arial" w:cs="Arial"/>
                <w:b/>
                <w:sz w:val="22"/>
                <w:szCs w:val="22"/>
              </w:rPr>
            </w:pPr>
            <w:r w:rsidRPr="009A02D2">
              <w:rPr>
                <w:rFonts w:ascii="Arial" w:hAnsi="Arial" w:cs="Arial"/>
                <w:b/>
                <w:sz w:val="22"/>
                <w:szCs w:val="22"/>
              </w:rPr>
              <w:t>Obungi</w:t>
            </w:r>
          </w:p>
          <w:p w:rsidR="009A02D2" w:rsidRPr="009A02D2" w:rsidRDefault="009A02D2" w:rsidP="006E0990">
            <w:pPr>
              <w:spacing w:before="60"/>
              <w:jc w:val="center"/>
              <w:rPr>
                <w:rFonts w:ascii="Arial" w:hAnsi="Arial" w:cs="Arial"/>
                <w:b/>
                <w:sz w:val="22"/>
                <w:szCs w:val="22"/>
              </w:rPr>
            </w:pPr>
            <w:r w:rsidRPr="009A02D2">
              <w:rPr>
                <w:rFonts w:ascii="Arial" w:hAnsi="Arial" w:cs="Arial"/>
                <w:b/>
                <w:sz w:val="22"/>
                <w:szCs w:val="22"/>
              </w:rPr>
              <w:t xml:space="preserve">obwetagisa </w:t>
            </w:r>
          </w:p>
        </w:tc>
        <w:tc>
          <w:tcPr>
            <w:tcW w:w="1920" w:type="dxa"/>
            <w:tcBorders>
              <w:top w:val="single" w:sz="4" w:space="0" w:color="auto"/>
              <w:bottom w:val="single" w:sz="4" w:space="0" w:color="auto"/>
            </w:tcBorders>
            <w:shd w:val="clear" w:color="auto" w:fill="auto"/>
          </w:tcPr>
          <w:p w:rsidR="009A02D2" w:rsidRPr="009A02D2" w:rsidRDefault="009A02D2" w:rsidP="006E0990">
            <w:pPr>
              <w:spacing w:before="60"/>
              <w:jc w:val="center"/>
              <w:rPr>
                <w:rFonts w:ascii="Arial" w:hAnsi="Arial" w:cs="Arial"/>
                <w:b/>
                <w:sz w:val="22"/>
                <w:szCs w:val="22"/>
                <w:lang w:val="it-IT"/>
              </w:rPr>
            </w:pPr>
            <w:r w:rsidRPr="009A02D2">
              <w:rPr>
                <w:rFonts w:ascii="Arial" w:hAnsi="Arial" w:cs="Arial"/>
                <w:b/>
                <w:sz w:val="22"/>
                <w:szCs w:val="22"/>
                <w:lang w:val="it-IT"/>
              </w:rPr>
              <w:t>Ssente ezigula</w:t>
            </w:r>
          </w:p>
          <w:p w:rsidR="009A02D2" w:rsidRPr="009A02D2" w:rsidRDefault="009A02D2" w:rsidP="006E0990">
            <w:pPr>
              <w:spacing w:before="60"/>
              <w:jc w:val="center"/>
              <w:rPr>
                <w:rFonts w:ascii="Arial" w:hAnsi="Arial" w:cs="Arial"/>
                <w:b/>
                <w:sz w:val="22"/>
                <w:szCs w:val="22"/>
                <w:lang w:val="it-IT"/>
              </w:rPr>
            </w:pPr>
            <w:r w:rsidRPr="009A02D2">
              <w:rPr>
                <w:rFonts w:ascii="Arial" w:hAnsi="Arial" w:cs="Arial"/>
                <w:b/>
                <w:sz w:val="22"/>
                <w:szCs w:val="22"/>
                <w:lang w:val="it-IT"/>
              </w:rPr>
              <w:t>buli kimu</w:t>
            </w:r>
          </w:p>
          <w:p w:rsidR="009A02D2" w:rsidRPr="009A02D2" w:rsidRDefault="009A02D2" w:rsidP="006E0990">
            <w:pPr>
              <w:spacing w:before="60"/>
              <w:jc w:val="center"/>
              <w:rPr>
                <w:rFonts w:ascii="Arial" w:hAnsi="Arial" w:cs="Arial"/>
                <w:b/>
                <w:sz w:val="22"/>
                <w:szCs w:val="22"/>
                <w:lang w:val="it-IT"/>
              </w:rPr>
            </w:pPr>
            <w:r w:rsidRPr="009A02D2">
              <w:rPr>
                <w:rFonts w:ascii="Arial" w:hAnsi="Arial" w:cs="Arial"/>
                <w:b/>
                <w:sz w:val="22"/>
                <w:szCs w:val="22"/>
                <w:lang w:val="it-IT"/>
              </w:rPr>
              <w:t xml:space="preserve"> (UGX)</w:t>
            </w:r>
          </w:p>
        </w:tc>
        <w:tc>
          <w:tcPr>
            <w:tcW w:w="1500" w:type="dxa"/>
            <w:tcBorders>
              <w:top w:val="single" w:sz="4" w:space="0" w:color="auto"/>
              <w:bottom w:val="single" w:sz="4" w:space="0" w:color="auto"/>
            </w:tcBorders>
            <w:shd w:val="clear" w:color="auto" w:fill="auto"/>
          </w:tcPr>
          <w:p w:rsidR="009A02D2" w:rsidRPr="009A02D2" w:rsidRDefault="009A02D2" w:rsidP="006E0990">
            <w:pPr>
              <w:spacing w:before="60"/>
              <w:jc w:val="center"/>
              <w:rPr>
                <w:rFonts w:ascii="Arial" w:hAnsi="Arial" w:cs="Arial"/>
                <w:b/>
                <w:sz w:val="22"/>
                <w:szCs w:val="22"/>
              </w:rPr>
            </w:pPr>
            <w:r w:rsidRPr="009A02D2">
              <w:rPr>
                <w:rFonts w:ascii="Arial" w:hAnsi="Arial" w:cs="Arial"/>
                <w:b/>
                <w:sz w:val="22"/>
                <w:szCs w:val="22"/>
              </w:rPr>
              <w:t>Omugatte</w:t>
            </w:r>
          </w:p>
          <w:p w:rsidR="009A02D2" w:rsidRPr="009A02D2" w:rsidRDefault="009A02D2" w:rsidP="006E0990">
            <w:pPr>
              <w:spacing w:before="60"/>
              <w:jc w:val="center"/>
              <w:rPr>
                <w:rFonts w:ascii="Arial" w:hAnsi="Arial" w:cs="Arial"/>
                <w:b/>
                <w:sz w:val="22"/>
                <w:szCs w:val="22"/>
              </w:rPr>
            </w:pPr>
            <w:r w:rsidRPr="009A02D2">
              <w:rPr>
                <w:rFonts w:ascii="Arial" w:hAnsi="Arial" w:cs="Arial"/>
                <w:b/>
                <w:sz w:val="22"/>
                <w:szCs w:val="22"/>
              </w:rPr>
              <w:t xml:space="preserve"> (UGX)</w:t>
            </w:r>
          </w:p>
        </w:tc>
      </w:tr>
      <w:tr w:rsidR="009A02D2" w:rsidRPr="000C223E" w:rsidTr="000C223E">
        <w:tc>
          <w:tcPr>
            <w:tcW w:w="4230" w:type="dxa"/>
            <w:tcBorders>
              <w:top w:val="single" w:sz="4" w:space="0" w:color="auto"/>
              <w:bottom w:val="nil"/>
            </w:tcBorders>
            <w:shd w:val="clear" w:color="auto" w:fill="auto"/>
          </w:tcPr>
          <w:p w:rsidR="009A02D2" w:rsidRPr="000C223E" w:rsidRDefault="009A02D2" w:rsidP="006E0990">
            <w:pPr>
              <w:spacing w:before="60"/>
              <w:rPr>
                <w:rFonts w:ascii="Arial" w:hAnsi="Arial" w:cs="Arial"/>
                <w:sz w:val="22"/>
                <w:szCs w:val="22"/>
              </w:rPr>
            </w:pPr>
            <w:r w:rsidRPr="000C223E">
              <w:rPr>
                <w:rFonts w:ascii="Arial" w:hAnsi="Arial" w:cs="Arial"/>
                <w:sz w:val="22"/>
                <w:szCs w:val="22"/>
              </w:rPr>
              <w:t>Okusima ekinnya</w:t>
            </w:r>
          </w:p>
        </w:tc>
        <w:tc>
          <w:tcPr>
            <w:tcW w:w="1500" w:type="dxa"/>
            <w:tcBorders>
              <w:top w:val="single" w:sz="4" w:space="0" w:color="auto"/>
              <w:bottom w:val="nil"/>
            </w:tcBorders>
            <w:shd w:val="clear" w:color="auto" w:fill="auto"/>
          </w:tcPr>
          <w:p w:rsidR="009A02D2" w:rsidRPr="000C223E" w:rsidRDefault="009A02D2" w:rsidP="006E0990">
            <w:pPr>
              <w:spacing w:before="60"/>
              <w:jc w:val="center"/>
              <w:rPr>
                <w:rFonts w:ascii="Arial" w:hAnsi="Arial" w:cs="Arial"/>
                <w:sz w:val="22"/>
                <w:szCs w:val="22"/>
              </w:rPr>
            </w:pPr>
            <w:r w:rsidRPr="000C223E">
              <w:rPr>
                <w:rFonts w:ascii="Arial" w:hAnsi="Arial" w:cs="Arial"/>
                <w:sz w:val="22"/>
                <w:szCs w:val="22"/>
              </w:rPr>
              <w:t>1</w:t>
            </w:r>
          </w:p>
        </w:tc>
        <w:tc>
          <w:tcPr>
            <w:tcW w:w="1920" w:type="dxa"/>
            <w:tcBorders>
              <w:top w:val="single" w:sz="4" w:space="0" w:color="auto"/>
              <w:bottom w:val="nil"/>
            </w:tcBorders>
            <w:shd w:val="clear" w:color="auto" w:fill="auto"/>
          </w:tcPr>
          <w:p w:rsidR="009A02D2" w:rsidRPr="000C223E" w:rsidRDefault="009A02D2" w:rsidP="006E0990">
            <w:pPr>
              <w:spacing w:before="60"/>
              <w:jc w:val="center"/>
              <w:rPr>
                <w:rFonts w:ascii="Arial" w:hAnsi="Arial" w:cs="Arial"/>
                <w:sz w:val="22"/>
                <w:szCs w:val="22"/>
                <w:lang w:val="en-GB"/>
              </w:rPr>
            </w:pPr>
            <w:r w:rsidRPr="000C223E">
              <w:rPr>
                <w:rFonts w:ascii="Arial" w:hAnsi="Arial" w:cs="Arial"/>
                <w:sz w:val="22"/>
                <w:szCs w:val="22"/>
                <w:lang w:val="en-GB"/>
              </w:rPr>
              <w:t>20,000</w:t>
            </w:r>
          </w:p>
        </w:tc>
        <w:tc>
          <w:tcPr>
            <w:tcW w:w="1500" w:type="dxa"/>
            <w:tcBorders>
              <w:top w:val="single" w:sz="4" w:space="0" w:color="auto"/>
              <w:bottom w:val="nil"/>
            </w:tcBorders>
            <w:shd w:val="clear" w:color="auto" w:fill="auto"/>
          </w:tcPr>
          <w:p w:rsidR="009A02D2" w:rsidRPr="000C223E" w:rsidRDefault="009A02D2" w:rsidP="006E0990">
            <w:pPr>
              <w:spacing w:before="60"/>
              <w:jc w:val="center"/>
              <w:rPr>
                <w:rFonts w:ascii="Arial" w:hAnsi="Arial" w:cs="Arial"/>
                <w:sz w:val="22"/>
                <w:szCs w:val="22"/>
              </w:rPr>
            </w:pPr>
            <w:r w:rsidRPr="000C223E">
              <w:rPr>
                <w:rFonts w:ascii="Arial" w:hAnsi="Arial" w:cs="Arial"/>
                <w:sz w:val="22"/>
                <w:szCs w:val="22"/>
              </w:rPr>
              <w:t>20,000</w:t>
            </w:r>
          </w:p>
        </w:tc>
      </w:tr>
      <w:tr w:rsidR="009A02D2" w:rsidRPr="000C223E" w:rsidTr="000C223E">
        <w:tc>
          <w:tcPr>
            <w:tcW w:w="4230" w:type="dxa"/>
            <w:tcBorders>
              <w:top w:val="nil"/>
              <w:bottom w:val="nil"/>
            </w:tcBorders>
            <w:shd w:val="clear" w:color="auto" w:fill="auto"/>
          </w:tcPr>
          <w:p w:rsidR="009A02D2" w:rsidRPr="000C223E" w:rsidRDefault="009A02D2" w:rsidP="006E0990">
            <w:pPr>
              <w:spacing w:before="60"/>
              <w:rPr>
                <w:rFonts w:ascii="Arial" w:hAnsi="Arial" w:cs="Arial"/>
                <w:sz w:val="22"/>
                <w:szCs w:val="22"/>
              </w:rPr>
            </w:pPr>
            <w:r w:rsidRPr="000C223E">
              <w:rPr>
                <w:rFonts w:ascii="Arial" w:hAnsi="Arial" w:cs="Arial"/>
                <w:sz w:val="22"/>
                <w:szCs w:val="22"/>
              </w:rPr>
              <w:t>Amafuta n’eoyiro akozesebwa akuuma akatemetema omuddo</w:t>
            </w:r>
          </w:p>
        </w:tc>
        <w:tc>
          <w:tcPr>
            <w:tcW w:w="1500" w:type="dxa"/>
            <w:tcBorders>
              <w:top w:val="nil"/>
              <w:bottom w:val="nil"/>
            </w:tcBorders>
            <w:shd w:val="clear" w:color="auto" w:fill="auto"/>
          </w:tcPr>
          <w:p w:rsidR="009A02D2" w:rsidRPr="000C223E" w:rsidRDefault="009A02D2" w:rsidP="006E0990">
            <w:pPr>
              <w:spacing w:before="60"/>
              <w:jc w:val="center"/>
              <w:rPr>
                <w:rFonts w:ascii="Arial" w:hAnsi="Arial" w:cs="Arial"/>
                <w:sz w:val="22"/>
                <w:szCs w:val="22"/>
              </w:rPr>
            </w:pPr>
            <w:r w:rsidRPr="000C223E">
              <w:rPr>
                <w:rFonts w:ascii="Arial" w:hAnsi="Arial" w:cs="Arial"/>
                <w:sz w:val="22"/>
                <w:szCs w:val="22"/>
              </w:rPr>
              <w:t>1</w:t>
            </w:r>
          </w:p>
        </w:tc>
        <w:tc>
          <w:tcPr>
            <w:tcW w:w="1920" w:type="dxa"/>
            <w:tcBorders>
              <w:top w:val="nil"/>
              <w:bottom w:val="nil"/>
            </w:tcBorders>
            <w:shd w:val="clear" w:color="auto" w:fill="auto"/>
          </w:tcPr>
          <w:p w:rsidR="009A02D2" w:rsidRPr="000C223E" w:rsidRDefault="009A02D2" w:rsidP="006E0990">
            <w:pPr>
              <w:spacing w:before="60"/>
              <w:jc w:val="center"/>
              <w:rPr>
                <w:rFonts w:ascii="Arial" w:hAnsi="Arial" w:cs="Arial"/>
                <w:sz w:val="22"/>
                <w:szCs w:val="22"/>
                <w:lang w:val="en-GB"/>
              </w:rPr>
            </w:pPr>
            <w:r w:rsidRPr="000C223E">
              <w:rPr>
                <w:rFonts w:ascii="Arial" w:hAnsi="Arial" w:cs="Arial"/>
                <w:sz w:val="22"/>
                <w:szCs w:val="22"/>
                <w:lang w:val="en-GB"/>
              </w:rPr>
              <w:t>5,000</w:t>
            </w:r>
          </w:p>
        </w:tc>
        <w:tc>
          <w:tcPr>
            <w:tcW w:w="1500" w:type="dxa"/>
            <w:tcBorders>
              <w:top w:val="nil"/>
              <w:bottom w:val="nil"/>
            </w:tcBorders>
            <w:shd w:val="clear" w:color="auto" w:fill="auto"/>
          </w:tcPr>
          <w:p w:rsidR="009A02D2" w:rsidRPr="000C223E" w:rsidRDefault="009A02D2" w:rsidP="006E0990">
            <w:pPr>
              <w:spacing w:before="60"/>
              <w:jc w:val="center"/>
              <w:rPr>
                <w:rFonts w:ascii="Arial" w:hAnsi="Arial" w:cs="Arial"/>
                <w:sz w:val="22"/>
                <w:szCs w:val="22"/>
              </w:rPr>
            </w:pPr>
            <w:r w:rsidRPr="000C223E">
              <w:rPr>
                <w:rFonts w:ascii="Arial" w:hAnsi="Arial" w:cs="Arial"/>
                <w:sz w:val="22"/>
                <w:szCs w:val="22"/>
              </w:rPr>
              <w:t>5,000</w:t>
            </w:r>
          </w:p>
        </w:tc>
      </w:tr>
      <w:tr w:rsidR="009A02D2" w:rsidRPr="000C223E" w:rsidTr="000C223E">
        <w:tc>
          <w:tcPr>
            <w:tcW w:w="4230" w:type="dxa"/>
            <w:tcBorders>
              <w:top w:val="nil"/>
              <w:bottom w:val="nil"/>
            </w:tcBorders>
            <w:shd w:val="clear" w:color="auto" w:fill="auto"/>
          </w:tcPr>
          <w:p w:rsidR="009A02D2" w:rsidRPr="000C223E" w:rsidRDefault="009A02D2" w:rsidP="006E0990">
            <w:pPr>
              <w:spacing w:before="60"/>
              <w:rPr>
                <w:rFonts w:ascii="Arial" w:hAnsi="Arial" w:cs="Arial"/>
                <w:sz w:val="22"/>
                <w:szCs w:val="22"/>
              </w:rPr>
            </w:pPr>
            <w:r w:rsidRPr="000C223E">
              <w:rPr>
                <w:rFonts w:ascii="Arial" w:hAnsi="Arial" w:cs="Arial"/>
                <w:sz w:val="22"/>
                <w:szCs w:val="22"/>
              </w:rPr>
              <w:t>Ekiveera (meters)</w:t>
            </w:r>
          </w:p>
        </w:tc>
        <w:tc>
          <w:tcPr>
            <w:tcW w:w="1500" w:type="dxa"/>
            <w:tcBorders>
              <w:top w:val="nil"/>
              <w:bottom w:val="nil"/>
            </w:tcBorders>
            <w:shd w:val="clear" w:color="auto" w:fill="auto"/>
          </w:tcPr>
          <w:p w:rsidR="009A02D2" w:rsidRPr="000C223E" w:rsidRDefault="009A02D2" w:rsidP="006E0990">
            <w:pPr>
              <w:spacing w:before="60"/>
              <w:jc w:val="center"/>
              <w:rPr>
                <w:rFonts w:ascii="Arial" w:hAnsi="Arial" w:cs="Arial"/>
                <w:sz w:val="22"/>
                <w:szCs w:val="22"/>
              </w:rPr>
            </w:pPr>
            <w:r w:rsidRPr="000C223E">
              <w:rPr>
                <w:rFonts w:ascii="Arial" w:hAnsi="Arial" w:cs="Arial"/>
                <w:sz w:val="22"/>
                <w:szCs w:val="22"/>
              </w:rPr>
              <w:t>25</w:t>
            </w:r>
          </w:p>
        </w:tc>
        <w:tc>
          <w:tcPr>
            <w:tcW w:w="1920" w:type="dxa"/>
            <w:tcBorders>
              <w:top w:val="nil"/>
              <w:bottom w:val="nil"/>
            </w:tcBorders>
            <w:shd w:val="clear" w:color="auto" w:fill="auto"/>
          </w:tcPr>
          <w:p w:rsidR="009A02D2" w:rsidRPr="000C223E" w:rsidRDefault="009A02D2" w:rsidP="006E0990">
            <w:pPr>
              <w:spacing w:before="60"/>
              <w:jc w:val="center"/>
              <w:rPr>
                <w:rFonts w:ascii="Arial" w:hAnsi="Arial" w:cs="Arial"/>
                <w:sz w:val="22"/>
                <w:szCs w:val="22"/>
                <w:lang w:val="en-GB"/>
              </w:rPr>
            </w:pPr>
            <w:r w:rsidRPr="000C223E">
              <w:rPr>
                <w:rFonts w:ascii="Arial" w:hAnsi="Arial" w:cs="Arial"/>
                <w:sz w:val="22"/>
                <w:szCs w:val="22"/>
                <w:lang w:val="en-GB"/>
              </w:rPr>
              <w:t>4,000</w:t>
            </w:r>
          </w:p>
        </w:tc>
        <w:tc>
          <w:tcPr>
            <w:tcW w:w="1500" w:type="dxa"/>
            <w:tcBorders>
              <w:top w:val="nil"/>
              <w:bottom w:val="nil"/>
            </w:tcBorders>
            <w:shd w:val="clear" w:color="auto" w:fill="auto"/>
          </w:tcPr>
          <w:p w:rsidR="009A02D2" w:rsidRPr="000C223E" w:rsidRDefault="009A02D2" w:rsidP="006E0990">
            <w:pPr>
              <w:spacing w:before="60"/>
              <w:jc w:val="center"/>
              <w:rPr>
                <w:rFonts w:ascii="Arial" w:hAnsi="Arial" w:cs="Arial"/>
                <w:sz w:val="22"/>
                <w:szCs w:val="22"/>
              </w:rPr>
            </w:pPr>
            <w:r w:rsidRPr="000C223E">
              <w:rPr>
                <w:rFonts w:ascii="Arial" w:hAnsi="Arial" w:cs="Arial"/>
                <w:sz w:val="22"/>
                <w:szCs w:val="22"/>
              </w:rPr>
              <w:t>100,000</w:t>
            </w:r>
          </w:p>
        </w:tc>
      </w:tr>
      <w:tr w:rsidR="009A02D2" w:rsidRPr="000C223E" w:rsidTr="00E77DB6">
        <w:tc>
          <w:tcPr>
            <w:tcW w:w="4230" w:type="dxa"/>
            <w:tcBorders>
              <w:top w:val="nil"/>
              <w:bottom w:val="nil"/>
            </w:tcBorders>
            <w:shd w:val="clear" w:color="auto" w:fill="auto"/>
          </w:tcPr>
          <w:p w:rsidR="009A02D2" w:rsidRPr="000C223E" w:rsidRDefault="009A02D2" w:rsidP="006E0990">
            <w:pPr>
              <w:spacing w:before="60"/>
              <w:rPr>
                <w:rFonts w:ascii="Arial" w:hAnsi="Arial" w:cs="Arial"/>
                <w:sz w:val="22"/>
                <w:szCs w:val="22"/>
              </w:rPr>
            </w:pPr>
            <w:r w:rsidRPr="000C223E">
              <w:rPr>
                <w:rFonts w:ascii="Arial" w:hAnsi="Arial" w:cs="Arial"/>
                <w:sz w:val="22"/>
                <w:szCs w:val="22"/>
              </w:rPr>
              <w:t>Abakozi (okutematema okukkatira no’kubika)</w:t>
            </w:r>
          </w:p>
        </w:tc>
        <w:tc>
          <w:tcPr>
            <w:tcW w:w="1500" w:type="dxa"/>
            <w:tcBorders>
              <w:top w:val="nil"/>
              <w:bottom w:val="nil"/>
            </w:tcBorders>
            <w:shd w:val="clear" w:color="auto" w:fill="auto"/>
          </w:tcPr>
          <w:p w:rsidR="009A02D2" w:rsidRPr="000C223E" w:rsidRDefault="009A02D2" w:rsidP="006E0990">
            <w:pPr>
              <w:spacing w:before="60"/>
              <w:jc w:val="center"/>
              <w:rPr>
                <w:rFonts w:ascii="Arial" w:hAnsi="Arial" w:cs="Arial"/>
                <w:sz w:val="22"/>
                <w:szCs w:val="22"/>
              </w:rPr>
            </w:pPr>
            <w:r w:rsidRPr="000C223E">
              <w:rPr>
                <w:rFonts w:ascii="Arial" w:hAnsi="Arial" w:cs="Arial"/>
                <w:sz w:val="22"/>
                <w:szCs w:val="22"/>
              </w:rPr>
              <w:t>2</w:t>
            </w:r>
          </w:p>
        </w:tc>
        <w:tc>
          <w:tcPr>
            <w:tcW w:w="1920" w:type="dxa"/>
            <w:tcBorders>
              <w:top w:val="nil"/>
              <w:bottom w:val="nil"/>
            </w:tcBorders>
            <w:shd w:val="clear" w:color="auto" w:fill="auto"/>
          </w:tcPr>
          <w:p w:rsidR="009A02D2" w:rsidRPr="000C223E" w:rsidRDefault="009A02D2" w:rsidP="006E0990">
            <w:pPr>
              <w:spacing w:before="60"/>
              <w:jc w:val="center"/>
              <w:rPr>
                <w:rFonts w:ascii="Arial" w:hAnsi="Arial" w:cs="Arial"/>
                <w:sz w:val="22"/>
                <w:szCs w:val="22"/>
                <w:lang w:val="en-GB"/>
              </w:rPr>
            </w:pPr>
            <w:r w:rsidRPr="000C223E">
              <w:rPr>
                <w:rFonts w:ascii="Arial" w:hAnsi="Arial" w:cs="Arial"/>
                <w:sz w:val="22"/>
                <w:szCs w:val="22"/>
                <w:lang w:val="en-GB"/>
              </w:rPr>
              <w:t>20,000</w:t>
            </w:r>
          </w:p>
        </w:tc>
        <w:tc>
          <w:tcPr>
            <w:tcW w:w="1500" w:type="dxa"/>
            <w:tcBorders>
              <w:top w:val="nil"/>
              <w:bottom w:val="nil"/>
            </w:tcBorders>
            <w:shd w:val="clear" w:color="auto" w:fill="auto"/>
          </w:tcPr>
          <w:p w:rsidR="009A02D2" w:rsidRPr="000C223E" w:rsidRDefault="009A02D2" w:rsidP="006E0990">
            <w:pPr>
              <w:spacing w:before="60"/>
              <w:jc w:val="center"/>
              <w:rPr>
                <w:rFonts w:ascii="Arial" w:hAnsi="Arial" w:cs="Arial"/>
                <w:sz w:val="22"/>
                <w:szCs w:val="22"/>
              </w:rPr>
            </w:pPr>
            <w:r w:rsidRPr="000C223E">
              <w:rPr>
                <w:rFonts w:ascii="Arial" w:hAnsi="Arial" w:cs="Arial"/>
                <w:sz w:val="22"/>
                <w:szCs w:val="22"/>
              </w:rPr>
              <w:t>40,000</w:t>
            </w:r>
          </w:p>
        </w:tc>
      </w:tr>
      <w:tr w:rsidR="009A02D2" w:rsidRPr="000C223E" w:rsidTr="00E77DB6">
        <w:tc>
          <w:tcPr>
            <w:tcW w:w="4230" w:type="dxa"/>
            <w:tcBorders>
              <w:top w:val="nil"/>
              <w:bottom w:val="single" w:sz="4" w:space="0" w:color="auto"/>
            </w:tcBorders>
            <w:shd w:val="clear" w:color="auto" w:fill="auto"/>
          </w:tcPr>
          <w:p w:rsidR="009A02D2" w:rsidRPr="000C223E" w:rsidRDefault="009A02D2" w:rsidP="006E0990">
            <w:pPr>
              <w:spacing w:before="60"/>
              <w:rPr>
                <w:rFonts w:ascii="Arial" w:hAnsi="Arial" w:cs="Arial"/>
                <w:sz w:val="22"/>
                <w:szCs w:val="22"/>
              </w:rPr>
            </w:pPr>
            <w:r w:rsidRPr="000C223E">
              <w:rPr>
                <w:rFonts w:ascii="Arial" w:hAnsi="Arial" w:cs="Arial"/>
                <w:sz w:val="22"/>
                <w:szCs w:val="22"/>
              </w:rPr>
              <w:t>Sukaali gulu (lita)</w:t>
            </w:r>
          </w:p>
        </w:tc>
        <w:tc>
          <w:tcPr>
            <w:tcW w:w="1500" w:type="dxa"/>
            <w:tcBorders>
              <w:top w:val="nil"/>
              <w:bottom w:val="single" w:sz="4" w:space="0" w:color="auto"/>
            </w:tcBorders>
            <w:shd w:val="clear" w:color="auto" w:fill="auto"/>
          </w:tcPr>
          <w:p w:rsidR="009A02D2" w:rsidRPr="000C223E" w:rsidRDefault="009A02D2" w:rsidP="006E0990">
            <w:pPr>
              <w:spacing w:before="60"/>
              <w:jc w:val="center"/>
              <w:rPr>
                <w:rFonts w:ascii="Arial" w:hAnsi="Arial" w:cs="Arial"/>
                <w:sz w:val="22"/>
                <w:szCs w:val="22"/>
              </w:rPr>
            </w:pPr>
            <w:r w:rsidRPr="000C223E">
              <w:rPr>
                <w:rFonts w:ascii="Arial" w:hAnsi="Arial" w:cs="Arial"/>
                <w:sz w:val="22"/>
                <w:szCs w:val="22"/>
              </w:rPr>
              <w:t>16</w:t>
            </w:r>
          </w:p>
        </w:tc>
        <w:tc>
          <w:tcPr>
            <w:tcW w:w="1920" w:type="dxa"/>
            <w:tcBorders>
              <w:top w:val="nil"/>
              <w:bottom w:val="single" w:sz="4" w:space="0" w:color="auto"/>
            </w:tcBorders>
            <w:shd w:val="clear" w:color="auto" w:fill="auto"/>
          </w:tcPr>
          <w:p w:rsidR="009A02D2" w:rsidRPr="000C223E" w:rsidRDefault="009A02D2" w:rsidP="006E0990">
            <w:pPr>
              <w:spacing w:before="60"/>
              <w:jc w:val="center"/>
              <w:rPr>
                <w:rFonts w:ascii="Arial" w:hAnsi="Arial" w:cs="Arial"/>
                <w:sz w:val="22"/>
                <w:szCs w:val="22"/>
                <w:lang w:val="en-GB"/>
              </w:rPr>
            </w:pPr>
            <w:r w:rsidRPr="000C223E">
              <w:rPr>
                <w:rFonts w:ascii="Arial" w:hAnsi="Arial" w:cs="Arial"/>
                <w:sz w:val="22"/>
                <w:szCs w:val="22"/>
                <w:lang w:val="en-GB"/>
              </w:rPr>
              <w:t>2,000</w:t>
            </w:r>
          </w:p>
        </w:tc>
        <w:tc>
          <w:tcPr>
            <w:tcW w:w="1500" w:type="dxa"/>
            <w:tcBorders>
              <w:top w:val="nil"/>
              <w:bottom w:val="single" w:sz="4" w:space="0" w:color="auto"/>
            </w:tcBorders>
            <w:shd w:val="clear" w:color="auto" w:fill="auto"/>
          </w:tcPr>
          <w:p w:rsidR="009A02D2" w:rsidRPr="000C223E" w:rsidRDefault="009A02D2" w:rsidP="006E0990">
            <w:pPr>
              <w:spacing w:before="60"/>
              <w:jc w:val="center"/>
              <w:rPr>
                <w:rFonts w:ascii="Arial" w:hAnsi="Arial" w:cs="Arial"/>
                <w:sz w:val="22"/>
                <w:szCs w:val="22"/>
              </w:rPr>
            </w:pPr>
            <w:r w:rsidRPr="000C223E">
              <w:rPr>
                <w:rFonts w:ascii="Arial" w:hAnsi="Arial" w:cs="Arial"/>
                <w:sz w:val="22"/>
                <w:szCs w:val="22"/>
              </w:rPr>
              <w:t>32,000</w:t>
            </w:r>
          </w:p>
        </w:tc>
      </w:tr>
      <w:tr w:rsidR="009A02D2" w:rsidRPr="00E77DB6" w:rsidTr="00E77DB6">
        <w:tc>
          <w:tcPr>
            <w:tcW w:w="4230" w:type="dxa"/>
            <w:tcBorders>
              <w:top w:val="single" w:sz="4" w:space="0" w:color="auto"/>
              <w:bottom w:val="single" w:sz="4" w:space="0" w:color="auto"/>
            </w:tcBorders>
            <w:shd w:val="clear" w:color="auto" w:fill="auto"/>
          </w:tcPr>
          <w:p w:rsidR="009A02D2" w:rsidRPr="00E77DB6" w:rsidRDefault="009A02D2" w:rsidP="006E0990">
            <w:pPr>
              <w:spacing w:before="60"/>
              <w:rPr>
                <w:rFonts w:ascii="Arial" w:hAnsi="Arial" w:cs="Arial"/>
                <w:b/>
                <w:sz w:val="22"/>
                <w:szCs w:val="22"/>
              </w:rPr>
            </w:pPr>
            <w:r w:rsidRPr="00E77DB6">
              <w:rPr>
                <w:rFonts w:ascii="Arial" w:hAnsi="Arial" w:cs="Arial"/>
                <w:b/>
                <w:sz w:val="22"/>
                <w:szCs w:val="22"/>
              </w:rPr>
              <w:t>Omugatte</w:t>
            </w:r>
          </w:p>
        </w:tc>
        <w:tc>
          <w:tcPr>
            <w:tcW w:w="1500" w:type="dxa"/>
            <w:tcBorders>
              <w:top w:val="single" w:sz="4" w:space="0" w:color="auto"/>
              <w:bottom w:val="single" w:sz="4" w:space="0" w:color="auto"/>
            </w:tcBorders>
            <w:shd w:val="clear" w:color="auto" w:fill="auto"/>
          </w:tcPr>
          <w:p w:rsidR="009A02D2" w:rsidRPr="00E77DB6" w:rsidRDefault="009A02D2" w:rsidP="006E0990">
            <w:pPr>
              <w:spacing w:before="60"/>
              <w:jc w:val="center"/>
              <w:rPr>
                <w:rFonts w:ascii="Arial" w:hAnsi="Arial" w:cs="Arial"/>
                <w:b/>
                <w:sz w:val="22"/>
                <w:szCs w:val="22"/>
              </w:rPr>
            </w:pPr>
          </w:p>
        </w:tc>
        <w:tc>
          <w:tcPr>
            <w:tcW w:w="1920" w:type="dxa"/>
            <w:tcBorders>
              <w:top w:val="single" w:sz="4" w:space="0" w:color="auto"/>
              <w:bottom w:val="single" w:sz="4" w:space="0" w:color="auto"/>
            </w:tcBorders>
            <w:shd w:val="clear" w:color="auto" w:fill="auto"/>
          </w:tcPr>
          <w:p w:rsidR="009A02D2" w:rsidRPr="00E77DB6" w:rsidRDefault="009A02D2" w:rsidP="006E0990">
            <w:pPr>
              <w:spacing w:before="60"/>
              <w:jc w:val="center"/>
              <w:rPr>
                <w:rFonts w:ascii="Arial" w:hAnsi="Arial" w:cs="Arial"/>
                <w:b/>
                <w:sz w:val="22"/>
                <w:szCs w:val="22"/>
                <w:lang w:val="en-GB"/>
              </w:rPr>
            </w:pPr>
          </w:p>
        </w:tc>
        <w:tc>
          <w:tcPr>
            <w:tcW w:w="1500" w:type="dxa"/>
            <w:tcBorders>
              <w:top w:val="single" w:sz="4" w:space="0" w:color="auto"/>
              <w:bottom w:val="single" w:sz="4" w:space="0" w:color="auto"/>
            </w:tcBorders>
            <w:shd w:val="clear" w:color="auto" w:fill="auto"/>
          </w:tcPr>
          <w:p w:rsidR="009A02D2" w:rsidRPr="00E77DB6" w:rsidRDefault="009A02D2" w:rsidP="006E0990">
            <w:pPr>
              <w:spacing w:before="60"/>
              <w:jc w:val="center"/>
              <w:rPr>
                <w:rFonts w:ascii="Arial" w:hAnsi="Arial" w:cs="Arial"/>
                <w:b/>
                <w:sz w:val="22"/>
                <w:szCs w:val="22"/>
              </w:rPr>
            </w:pPr>
            <w:r w:rsidRPr="00E77DB6">
              <w:rPr>
                <w:rFonts w:ascii="Arial" w:hAnsi="Arial" w:cs="Arial"/>
                <w:b/>
                <w:sz w:val="22"/>
                <w:szCs w:val="22"/>
              </w:rPr>
              <w:t>197,000</w:t>
            </w:r>
          </w:p>
        </w:tc>
      </w:tr>
    </w:tbl>
    <w:p w:rsidR="009A02D2" w:rsidRPr="009A02D2" w:rsidRDefault="009A02D2" w:rsidP="009A02D2">
      <w:pPr>
        <w:spacing w:before="60"/>
        <w:ind w:left="360"/>
        <w:jc w:val="both"/>
        <w:rPr>
          <w:rFonts w:ascii="Arial" w:hAnsi="Arial" w:cs="Arial"/>
          <w:sz w:val="22"/>
          <w:szCs w:val="22"/>
          <w:lang w:val="it-IT"/>
        </w:rPr>
      </w:pPr>
      <w:r w:rsidRPr="009A02D2">
        <w:rPr>
          <w:rFonts w:ascii="Arial" w:hAnsi="Arial" w:cs="Arial"/>
          <w:sz w:val="22"/>
          <w:szCs w:val="22"/>
          <w:lang w:val="it-IT"/>
        </w:rPr>
        <w:t xml:space="preserve">Kilo emu eya silage eyinza </w:t>
      </w:r>
      <w:r>
        <w:rPr>
          <w:rFonts w:ascii="Arial" w:hAnsi="Arial" w:cs="Arial"/>
          <w:sz w:val="22"/>
          <w:szCs w:val="22"/>
          <w:lang w:val="it-IT"/>
        </w:rPr>
        <w:t>kwetagisa: Shilingi za Uganda 39</w:t>
      </w:r>
      <w:r w:rsidRPr="009A02D2">
        <w:rPr>
          <w:rFonts w:ascii="Arial" w:hAnsi="Arial" w:cs="Arial"/>
          <w:sz w:val="22"/>
          <w:szCs w:val="22"/>
          <w:lang w:val="it-IT"/>
        </w:rPr>
        <w:t>4</w:t>
      </w:r>
    </w:p>
    <w:p w:rsidR="001F7B2C" w:rsidRPr="000C223E" w:rsidRDefault="006E3AB0" w:rsidP="000C223E">
      <w:pPr>
        <w:pStyle w:val="Heading3"/>
      </w:pPr>
      <w:bookmarkStart w:id="12" w:name="_Toc431372755"/>
      <w:r w:rsidRPr="000C223E">
        <w:t xml:space="preserve">(3) </w:t>
      </w:r>
      <w:r w:rsidR="000C223E" w:rsidRPr="000C223E">
        <w:t>Etterekero erikolebwa mu kiveera</w:t>
      </w:r>
      <w:bookmarkEnd w:id="12"/>
    </w:p>
    <w:p w:rsidR="000C223E" w:rsidRPr="000C223E" w:rsidRDefault="000C223E" w:rsidP="000C223E">
      <w:pPr>
        <w:pStyle w:val="Default"/>
        <w:jc w:val="both"/>
        <w:rPr>
          <w:rFonts w:ascii="Arial" w:eastAsia="Times New Roman" w:hAnsi="Arial" w:cs="Arial"/>
          <w:sz w:val="22"/>
          <w:szCs w:val="22"/>
          <w:lang w:eastAsia="ar-SA" w:bidi="ar-SA"/>
        </w:rPr>
      </w:pPr>
      <w:proofErr w:type="gramStart"/>
      <w:r w:rsidRPr="000C223E">
        <w:rPr>
          <w:rFonts w:ascii="Arial" w:eastAsia="Times New Roman" w:hAnsi="Arial" w:cs="Arial"/>
          <w:sz w:val="22"/>
          <w:szCs w:val="22"/>
          <w:lang w:eastAsia="ar-SA" w:bidi="ar-SA"/>
        </w:rPr>
        <w:t>Kino kibeera ekiveera nga kikolebwa mu ngeri yekisawo nga kiriko obugumu bwa 0.1mm, ebikolebwamu silage bipakirwa munda mu kisawo kye’kiveera kino (Ekifanaananyi 3).</w:t>
      </w:r>
      <w:proofErr w:type="gramEnd"/>
      <w:r w:rsidRPr="000C223E">
        <w:rPr>
          <w:rFonts w:ascii="Arial" w:eastAsia="Times New Roman" w:hAnsi="Arial" w:cs="Arial"/>
          <w:sz w:val="22"/>
          <w:szCs w:val="22"/>
          <w:lang w:eastAsia="ar-SA" w:bidi="ar-SA"/>
        </w:rPr>
        <w:t xml:space="preserve"> </w:t>
      </w:r>
      <w:proofErr w:type="gramStart"/>
      <w:r w:rsidRPr="000C223E">
        <w:rPr>
          <w:rFonts w:ascii="Arial" w:eastAsia="Times New Roman" w:hAnsi="Arial" w:cs="Arial"/>
          <w:sz w:val="22"/>
          <w:szCs w:val="22"/>
          <w:lang w:eastAsia="ar-SA" w:bidi="ar-SA"/>
        </w:rPr>
        <w:t>Ebisawo bye’biveera ebisuubulwa munsi ezeebweru mwebirimu gwanga naye lwakuba byabuseere.</w:t>
      </w:r>
      <w:proofErr w:type="gramEnd"/>
      <w:r w:rsidRPr="000C223E">
        <w:rPr>
          <w:rFonts w:ascii="Arial" w:eastAsia="Times New Roman" w:hAnsi="Arial" w:cs="Arial"/>
          <w:sz w:val="22"/>
          <w:szCs w:val="22"/>
          <w:lang w:eastAsia="ar-SA" w:bidi="ar-SA"/>
        </w:rPr>
        <w:t xml:space="preserve"> </w:t>
      </w:r>
      <w:proofErr w:type="gramStart"/>
      <w:r w:rsidRPr="000C223E">
        <w:rPr>
          <w:rFonts w:ascii="Arial" w:eastAsia="Times New Roman" w:hAnsi="Arial" w:cs="Arial"/>
          <w:sz w:val="22"/>
          <w:szCs w:val="22"/>
          <w:lang w:eastAsia="ar-SA" w:bidi="ar-SA"/>
        </w:rPr>
        <w:t>Ebisawo bye’biveera ebigulirwamu ebijimusa ne’mmere yebiso bisobola okukozesebwa mu kukola silage okusobola okukendeeza ku muwendo gwa sente ogusaasaanyizibwa.</w:t>
      </w:r>
      <w:proofErr w:type="gramEnd"/>
      <w:r w:rsidRPr="000C223E">
        <w:rPr>
          <w:rFonts w:ascii="Arial" w:eastAsia="Times New Roman" w:hAnsi="Arial" w:cs="Arial"/>
          <w:sz w:val="22"/>
          <w:szCs w:val="22"/>
          <w:lang w:eastAsia="ar-SA" w:bidi="ar-SA"/>
        </w:rPr>
        <w:t xml:space="preserve"> </w:t>
      </w:r>
      <w:proofErr w:type="gramStart"/>
      <w:r w:rsidRPr="000C223E">
        <w:rPr>
          <w:rFonts w:ascii="Arial" w:eastAsia="Times New Roman" w:hAnsi="Arial" w:cs="Arial"/>
          <w:sz w:val="22"/>
          <w:szCs w:val="22"/>
          <w:lang w:eastAsia="ar-SA" w:bidi="ar-SA"/>
        </w:rPr>
        <w:t>Waliyo engeri nyinji ezikolebwamu silage naye eyokukozesa ekisawo kyekiveera yemu kuzisiinga okuba enyangu eri abaluunzi abalina omuwendo gwebisolo emutonono (1-3).</w:t>
      </w:r>
      <w:proofErr w:type="gramEnd"/>
    </w:p>
    <w:p w:rsidR="00BD57A7" w:rsidRDefault="00BD57A7" w:rsidP="001F7B2C">
      <w:pPr>
        <w:autoSpaceDE w:val="0"/>
        <w:autoSpaceDN w:val="0"/>
        <w:adjustRightInd w:val="0"/>
        <w:spacing w:before="60"/>
        <w:rPr>
          <w:rFonts w:ascii="Arial" w:hAnsi="Arial" w:cs="Arial"/>
          <w:bCs/>
          <w:i/>
          <w:color w:val="000000"/>
          <w:sz w:val="22"/>
          <w:szCs w:val="22"/>
        </w:rPr>
      </w:pPr>
    </w:p>
    <w:p w:rsidR="001F7B2C" w:rsidRPr="001F7B2C" w:rsidRDefault="000C223E" w:rsidP="001F7B2C">
      <w:pPr>
        <w:autoSpaceDE w:val="0"/>
        <w:autoSpaceDN w:val="0"/>
        <w:adjustRightInd w:val="0"/>
        <w:spacing w:before="60"/>
        <w:rPr>
          <w:rFonts w:ascii="Arial" w:hAnsi="Arial" w:cs="Arial"/>
          <w:bCs/>
          <w:i/>
          <w:color w:val="000000"/>
          <w:sz w:val="22"/>
          <w:szCs w:val="22"/>
        </w:rPr>
      </w:pPr>
      <w:r w:rsidRPr="000C223E">
        <w:rPr>
          <w:rFonts w:ascii="Arial" w:hAnsi="Arial" w:cs="Arial"/>
          <w:bCs/>
          <w:i/>
          <w:color w:val="000000"/>
          <w:sz w:val="22"/>
          <w:szCs w:val="22"/>
        </w:rPr>
        <w:t>Emigaso</w:t>
      </w:r>
      <w:r w:rsidR="001D7EAE">
        <w:rPr>
          <w:rFonts w:ascii="Arial" w:hAnsi="Arial" w:cs="Arial"/>
          <w:bCs/>
          <w:i/>
          <w:color w:val="000000"/>
          <w:sz w:val="22"/>
          <w:szCs w:val="22"/>
        </w:rPr>
        <w:t>:</w:t>
      </w:r>
    </w:p>
    <w:p w:rsidR="000C223E" w:rsidRPr="000C223E" w:rsidRDefault="000C223E" w:rsidP="00093EBC">
      <w:pPr>
        <w:pStyle w:val="ListParagraph"/>
        <w:numPr>
          <w:ilvl w:val="0"/>
          <w:numId w:val="10"/>
        </w:numPr>
        <w:autoSpaceDE w:val="0"/>
        <w:autoSpaceDN w:val="0"/>
        <w:adjustRightInd w:val="0"/>
        <w:spacing w:before="60" w:after="0" w:line="240" w:lineRule="auto"/>
        <w:contextualSpacing/>
        <w:jc w:val="both"/>
        <w:rPr>
          <w:rFonts w:ascii="Arial" w:hAnsi="Arial" w:cs="Arial"/>
          <w:color w:val="000000"/>
        </w:rPr>
      </w:pPr>
      <w:r w:rsidRPr="000C223E">
        <w:rPr>
          <w:rFonts w:ascii="Arial" w:hAnsi="Arial" w:cs="Arial"/>
          <w:color w:val="000000"/>
        </w:rPr>
        <w:t xml:space="preserve">Ebisawo by’ekiveera ebikolerwamu era nebiterekwamu silage byetaagisa ensimbi ntono bwogerageranya n’ebinnya ebisimwa okukolerwamu n’okuterekamu silage naddala nga osinzidde ku kufiirizibwa okubaawo mu kiseera eky’okutereka silage. </w:t>
      </w:r>
    </w:p>
    <w:p w:rsidR="000C223E" w:rsidRPr="000C223E" w:rsidRDefault="000C223E" w:rsidP="00093EBC">
      <w:pPr>
        <w:pStyle w:val="ListParagraph"/>
        <w:numPr>
          <w:ilvl w:val="0"/>
          <w:numId w:val="10"/>
        </w:numPr>
        <w:autoSpaceDE w:val="0"/>
        <w:autoSpaceDN w:val="0"/>
        <w:adjustRightInd w:val="0"/>
        <w:spacing w:before="60" w:after="0" w:line="240" w:lineRule="auto"/>
        <w:contextualSpacing/>
        <w:jc w:val="both"/>
        <w:rPr>
          <w:rFonts w:ascii="Arial" w:hAnsi="Arial" w:cs="Arial"/>
          <w:color w:val="000000"/>
        </w:rPr>
      </w:pPr>
      <w:r w:rsidRPr="000C223E">
        <w:rPr>
          <w:rFonts w:ascii="Arial" w:hAnsi="Arial" w:cs="Arial"/>
          <w:color w:val="000000"/>
        </w:rPr>
        <w:t>Yemu kunkola emmere y’ebisolo gyesobola okukuumibwamu nga tevuddemu nyo kiriisa (Embeera eyobutabamu mpewo mukisawo ky’ekiveera nga silage akolebwa eziyiza okwonooneka okuletebwa obuwuka obutono ate n’ekuuma ebiriisa ebyenjawulo gamba nga ekiziimba omubiri).</w:t>
      </w:r>
    </w:p>
    <w:p w:rsidR="000C223E" w:rsidRPr="000C223E" w:rsidRDefault="000C223E" w:rsidP="00093EBC">
      <w:pPr>
        <w:pStyle w:val="ListParagraph"/>
        <w:numPr>
          <w:ilvl w:val="0"/>
          <w:numId w:val="10"/>
        </w:numPr>
        <w:autoSpaceDE w:val="0"/>
        <w:autoSpaceDN w:val="0"/>
        <w:adjustRightInd w:val="0"/>
        <w:spacing w:before="60" w:after="0" w:line="240" w:lineRule="auto"/>
        <w:contextualSpacing/>
        <w:jc w:val="both"/>
        <w:rPr>
          <w:rFonts w:ascii="Arial" w:hAnsi="Arial" w:cs="Arial"/>
          <w:color w:val="000000"/>
        </w:rPr>
      </w:pPr>
      <w:r w:rsidRPr="000C223E">
        <w:rPr>
          <w:rFonts w:ascii="Arial" w:hAnsi="Arial" w:cs="Arial"/>
          <w:color w:val="000000"/>
        </w:rPr>
        <w:t>Kisoboozesa abalimi okutereka silage wabwe wona webabeera bagadde, nga kye’babeera beetaga kyoka kyekifo ekyomuseetwe ate nga tekinyuukirira mazzi.</w:t>
      </w:r>
    </w:p>
    <w:p w:rsidR="000C223E" w:rsidRPr="000C223E" w:rsidRDefault="000C223E" w:rsidP="00093EBC">
      <w:pPr>
        <w:pStyle w:val="ListParagraph"/>
        <w:numPr>
          <w:ilvl w:val="0"/>
          <w:numId w:val="10"/>
        </w:numPr>
        <w:autoSpaceDE w:val="0"/>
        <w:autoSpaceDN w:val="0"/>
        <w:adjustRightInd w:val="0"/>
        <w:spacing w:before="60" w:after="0" w:line="240" w:lineRule="auto"/>
        <w:contextualSpacing/>
        <w:jc w:val="both"/>
        <w:rPr>
          <w:rFonts w:ascii="Arial" w:hAnsi="Arial" w:cs="Arial"/>
          <w:color w:val="000000"/>
        </w:rPr>
      </w:pPr>
      <w:r w:rsidRPr="000C223E">
        <w:rPr>
          <w:rFonts w:ascii="Arial" w:hAnsi="Arial" w:cs="Arial"/>
          <w:color w:val="000000"/>
        </w:rPr>
        <w:t xml:space="preserve">Silage akolebwa ate naterekwa mu kisawo ky’ekiveera aba musibe bulungi ddala. Kino kitegeeza nti silage akuumibwa bulungi ekitali kubinnya ebisime kuba byo acid asobola okukulukuta nayita mu ntobo ye’kinnya. Olumu okukulukuta </w:t>
      </w:r>
      <w:proofErr w:type="gramStart"/>
      <w:r w:rsidRPr="000C223E">
        <w:rPr>
          <w:rFonts w:ascii="Arial" w:hAnsi="Arial" w:cs="Arial"/>
          <w:color w:val="000000"/>
        </w:rPr>
        <w:t>kwa</w:t>
      </w:r>
      <w:proofErr w:type="gramEnd"/>
      <w:r w:rsidRPr="000C223E">
        <w:rPr>
          <w:rFonts w:ascii="Arial" w:hAnsi="Arial" w:cs="Arial"/>
          <w:color w:val="000000"/>
        </w:rPr>
        <w:t xml:space="preserve"> acid mu binnya kiretebwa okutema ebikolebwamu silage gamba nga amalagala nga binene nebireeta obuzibu mukukkatira. Nolwekyo silage akolebwa mukiveera kyekisawo abeera mulungi.</w:t>
      </w:r>
    </w:p>
    <w:p w:rsidR="000C223E" w:rsidRPr="000C223E" w:rsidRDefault="000C223E" w:rsidP="00093EBC">
      <w:pPr>
        <w:pStyle w:val="ListParagraph"/>
        <w:numPr>
          <w:ilvl w:val="0"/>
          <w:numId w:val="10"/>
        </w:numPr>
        <w:autoSpaceDE w:val="0"/>
        <w:autoSpaceDN w:val="0"/>
        <w:adjustRightInd w:val="0"/>
        <w:spacing w:before="60" w:after="0" w:line="240" w:lineRule="auto"/>
        <w:contextualSpacing/>
        <w:jc w:val="both"/>
        <w:rPr>
          <w:rFonts w:ascii="Arial" w:hAnsi="Arial" w:cs="Arial"/>
          <w:color w:val="000000"/>
        </w:rPr>
      </w:pPr>
      <w:r w:rsidRPr="000C223E">
        <w:rPr>
          <w:rFonts w:ascii="Arial" w:hAnsi="Arial" w:cs="Arial"/>
          <w:color w:val="000000"/>
        </w:rPr>
        <w:t xml:space="preserve">Okukolera silage mukisawo ky’ekiveera kikeendeeza ku maanyi ageetagisibwa mukiseera silage waalisibwa, okugeza mukinnya kyetaagisa okumusimamu buli lunaku. </w:t>
      </w:r>
    </w:p>
    <w:p w:rsidR="000C223E" w:rsidRPr="000C223E" w:rsidRDefault="000C223E" w:rsidP="00093EBC">
      <w:pPr>
        <w:pStyle w:val="ListParagraph"/>
        <w:numPr>
          <w:ilvl w:val="0"/>
          <w:numId w:val="10"/>
        </w:numPr>
        <w:autoSpaceDE w:val="0"/>
        <w:autoSpaceDN w:val="0"/>
        <w:adjustRightInd w:val="0"/>
        <w:spacing w:before="60" w:after="0" w:line="240" w:lineRule="auto"/>
        <w:contextualSpacing/>
        <w:jc w:val="both"/>
        <w:rPr>
          <w:rFonts w:ascii="Arial" w:hAnsi="Arial" w:cs="Arial"/>
          <w:color w:val="000000"/>
        </w:rPr>
      </w:pPr>
      <w:r w:rsidRPr="000C223E">
        <w:rPr>
          <w:rFonts w:ascii="Arial" w:hAnsi="Arial" w:cs="Arial"/>
          <w:color w:val="000000"/>
        </w:rPr>
        <w:t xml:space="preserve">Mukiseera ekyokuliisa silage, olwokuba nti ebisawo byebiveera biba bitonotono, ekisawo kyona kisobola okulisibwa omulundi gumu kino kiyambako okuziyiza empewo okuyingira mu silage omulala gwoba wakola era natayonooneka. Silage asiinga okolerwa mu binnya atera okwoonooneka, kino kiva mu butamukkatira </w:t>
      </w:r>
      <w:r w:rsidRPr="000C223E">
        <w:rPr>
          <w:rFonts w:ascii="Arial" w:hAnsi="Arial" w:cs="Arial"/>
          <w:color w:val="000000"/>
        </w:rPr>
        <w:lastRenderedPageBreak/>
        <w:t>bulungi kujjamu mpewo n’e mpewo eyingira mu mukiseera nga silage atolebwako okuweebwa ebisolo.</w:t>
      </w:r>
    </w:p>
    <w:p w:rsidR="000C223E" w:rsidRPr="000C223E" w:rsidRDefault="000C223E" w:rsidP="00093EBC">
      <w:pPr>
        <w:pStyle w:val="ListParagraph"/>
        <w:numPr>
          <w:ilvl w:val="0"/>
          <w:numId w:val="10"/>
        </w:numPr>
        <w:autoSpaceDE w:val="0"/>
        <w:autoSpaceDN w:val="0"/>
        <w:adjustRightInd w:val="0"/>
        <w:spacing w:before="60" w:after="240" w:line="240" w:lineRule="auto"/>
        <w:contextualSpacing/>
        <w:jc w:val="both"/>
        <w:rPr>
          <w:rFonts w:ascii="Arial" w:hAnsi="Arial" w:cs="Arial"/>
          <w:color w:val="000000"/>
        </w:rPr>
      </w:pPr>
      <w:r w:rsidRPr="000C223E">
        <w:rPr>
          <w:rFonts w:ascii="Arial" w:hAnsi="Arial" w:cs="Arial"/>
          <w:color w:val="000000"/>
        </w:rPr>
        <w:t>Ekisawo ky’ekiveera kyangu kyakutereka ate era nokutambuza nti omuntu yena mumaka asobola okukisitula nakituusa wona ebisolo webiriira.</w:t>
      </w:r>
    </w:p>
    <w:p w:rsidR="004A4A60" w:rsidRDefault="004A4A60" w:rsidP="001D7EAE">
      <w:pPr>
        <w:pStyle w:val="ListParagraph"/>
        <w:autoSpaceDE w:val="0"/>
        <w:autoSpaceDN w:val="0"/>
        <w:adjustRightInd w:val="0"/>
        <w:spacing w:before="60" w:after="360" w:line="240" w:lineRule="auto"/>
        <w:contextualSpacing/>
        <w:jc w:val="both"/>
        <w:rPr>
          <w:rFonts w:ascii="Arial" w:hAnsi="Arial" w:cs="Arial"/>
          <w:color w:val="000000"/>
        </w:rPr>
      </w:pPr>
    </w:p>
    <w:p w:rsidR="00252256" w:rsidRPr="000C223E" w:rsidRDefault="00252256" w:rsidP="00252256">
      <w:pPr>
        <w:autoSpaceDE w:val="0"/>
        <w:autoSpaceDN w:val="0"/>
        <w:adjustRightInd w:val="0"/>
        <w:spacing w:before="360"/>
        <w:rPr>
          <w:rFonts w:ascii="Arial" w:hAnsi="Arial" w:cs="Arial"/>
          <w:bCs/>
          <w:i/>
          <w:color w:val="000000"/>
          <w:sz w:val="22"/>
          <w:szCs w:val="22"/>
        </w:rPr>
      </w:pPr>
      <w:r w:rsidRPr="000C223E">
        <w:rPr>
          <w:rFonts w:ascii="Arial" w:hAnsi="Arial" w:cs="Arial"/>
          <w:bCs/>
          <w:i/>
          <w:color w:val="000000"/>
          <w:sz w:val="22"/>
          <w:szCs w:val="22"/>
        </w:rPr>
        <w:t>Okusoomoozebwa</w:t>
      </w:r>
      <w:r>
        <w:rPr>
          <w:rFonts w:ascii="Arial" w:hAnsi="Arial" w:cs="Arial"/>
          <w:bCs/>
          <w:i/>
          <w:color w:val="000000"/>
          <w:sz w:val="22"/>
          <w:szCs w:val="22"/>
        </w:rPr>
        <w:t>:</w:t>
      </w:r>
      <w:r w:rsidRPr="000C223E">
        <w:rPr>
          <w:rFonts w:ascii="Arial" w:hAnsi="Arial" w:cs="Arial"/>
          <w:bCs/>
          <w:i/>
          <w:color w:val="000000"/>
          <w:sz w:val="22"/>
          <w:szCs w:val="22"/>
        </w:rPr>
        <w:t xml:space="preserve"> </w:t>
      </w:r>
    </w:p>
    <w:p w:rsidR="00252256" w:rsidRPr="000C223E" w:rsidRDefault="00252256" w:rsidP="00093EBC">
      <w:pPr>
        <w:numPr>
          <w:ilvl w:val="0"/>
          <w:numId w:val="11"/>
        </w:numPr>
        <w:autoSpaceDE w:val="0"/>
        <w:autoSpaceDN w:val="0"/>
        <w:adjustRightInd w:val="0"/>
        <w:spacing w:before="60"/>
        <w:jc w:val="both"/>
        <w:rPr>
          <w:rFonts w:ascii="Arial" w:hAnsi="Arial" w:cs="Arial"/>
          <w:color w:val="000000"/>
          <w:sz w:val="22"/>
          <w:szCs w:val="22"/>
          <w:lang w:eastAsia="en-GB"/>
        </w:rPr>
      </w:pPr>
      <w:r w:rsidRPr="000C223E">
        <w:rPr>
          <w:rFonts w:ascii="Arial" w:hAnsi="Arial" w:cs="Arial"/>
          <w:color w:val="000000"/>
          <w:sz w:val="22"/>
          <w:szCs w:val="22"/>
          <w:lang w:eastAsia="en-GB"/>
        </w:rPr>
        <w:t>Obuvunaanyizibwa bwetagisibwa okulaba nti ekiveera tekyonoonebwa biwuka, mmese, binyonyi nebilara.</w:t>
      </w:r>
    </w:p>
    <w:p w:rsidR="00252256" w:rsidRPr="000C223E" w:rsidRDefault="00252256" w:rsidP="00093EBC">
      <w:pPr>
        <w:numPr>
          <w:ilvl w:val="0"/>
          <w:numId w:val="11"/>
        </w:numPr>
        <w:autoSpaceDE w:val="0"/>
        <w:autoSpaceDN w:val="0"/>
        <w:adjustRightInd w:val="0"/>
        <w:spacing w:before="60"/>
        <w:jc w:val="both"/>
        <w:rPr>
          <w:rFonts w:ascii="Arial" w:hAnsi="Arial" w:cs="Arial"/>
          <w:color w:val="000000"/>
          <w:sz w:val="22"/>
          <w:szCs w:val="22"/>
          <w:lang w:eastAsia="en-GB"/>
        </w:rPr>
      </w:pPr>
      <w:r w:rsidRPr="000C223E">
        <w:rPr>
          <w:rFonts w:ascii="Arial" w:hAnsi="Arial" w:cs="Arial"/>
          <w:color w:val="000000"/>
          <w:sz w:val="22"/>
          <w:szCs w:val="22"/>
          <w:lang w:eastAsia="en-GB"/>
        </w:rPr>
        <w:t>Silage bwomujja mu kisawo, oyinza okusanga ekizibu okuddamu okukikozesa.</w:t>
      </w:r>
    </w:p>
    <w:p w:rsidR="00252256" w:rsidRPr="000C223E" w:rsidRDefault="00252256" w:rsidP="00093EBC">
      <w:pPr>
        <w:numPr>
          <w:ilvl w:val="0"/>
          <w:numId w:val="11"/>
        </w:numPr>
        <w:autoSpaceDE w:val="0"/>
        <w:autoSpaceDN w:val="0"/>
        <w:adjustRightInd w:val="0"/>
        <w:spacing w:before="60"/>
        <w:jc w:val="both"/>
        <w:rPr>
          <w:rFonts w:ascii="Arial" w:hAnsi="Arial" w:cs="Arial"/>
          <w:color w:val="000000"/>
          <w:sz w:val="22"/>
          <w:szCs w:val="22"/>
          <w:lang w:eastAsia="en-GB"/>
        </w:rPr>
      </w:pPr>
      <w:r w:rsidRPr="000C223E">
        <w:rPr>
          <w:rFonts w:ascii="Arial" w:hAnsi="Arial" w:cs="Arial"/>
          <w:color w:val="000000"/>
          <w:sz w:val="22"/>
          <w:szCs w:val="22"/>
          <w:lang w:eastAsia="en-GB"/>
        </w:rPr>
        <w:t>Ebiseera ebimu ekiveera kikozesebwa omuli gumu ne’kisuulibwa</w:t>
      </w:r>
      <w:r>
        <w:rPr>
          <w:rFonts w:ascii="Arial" w:hAnsi="Arial" w:cs="Arial"/>
          <w:color w:val="000000"/>
          <w:sz w:val="22"/>
          <w:szCs w:val="22"/>
          <w:lang w:eastAsia="en-GB"/>
        </w:rPr>
        <w:t>.</w:t>
      </w:r>
      <w:r w:rsidRPr="000C223E">
        <w:rPr>
          <w:rFonts w:ascii="Arial" w:hAnsi="Arial" w:cs="Arial"/>
          <w:color w:val="000000"/>
          <w:sz w:val="22"/>
          <w:szCs w:val="22"/>
          <w:lang w:eastAsia="en-GB"/>
        </w:rPr>
        <w:t xml:space="preserve"> </w:t>
      </w:r>
    </w:p>
    <w:p w:rsidR="00252256" w:rsidRPr="000C223E" w:rsidRDefault="00252256" w:rsidP="00093EBC">
      <w:pPr>
        <w:numPr>
          <w:ilvl w:val="0"/>
          <w:numId w:val="11"/>
        </w:numPr>
        <w:autoSpaceDE w:val="0"/>
        <w:autoSpaceDN w:val="0"/>
        <w:adjustRightInd w:val="0"/>
        <w:spacing w:before="60"/>
        <w:jc w:val="both"/>
        <w:rPr>
          <w:rFonts w:ascii="Arial" w:hAnsi="Arial" w:cs="Arial"/>
          <w:color w:val="000000"/>
          <w:sz w:val="22"/>
          <w:szCs w:val="22"/>
          <w:lang w:eastAsia="en-GB"/>
        </w:rPr>
      </w:pPr>
      <w:r w:rsidRPr="000C223E">
        <w:rPr>
          <w:rFonts w:ascii="Arial" w:hAnsi="Arial" w:cs="Arial"/>
          <w:color w:val="000000"/>
          <w:sz w:val="22"/>
          <w:szCs w:val="22"/>
          <w:lang w:eastAsia="en-GB"/>
        </w:rPr>
        <w:t xml:space="preserve">Kyetaagisa okutematema ebikolebwamu silage mubutundutundu nga obutono ddala okusobola okubikkatira obulungi okujjamu empewo mukiseera kyokuteekateeka </w:t>
      </w:r>
      <w:proofErr w:type="gramStart"/>
      <w:r w:rsidRPr="000C223E">
        <w:rPr>
          <w:rFonts w:ascii="Arial" w:hAnsi="Arial" w:cs="Arial"/>
          <w:color w:val="000000"/>
          <w:sz w:val="22"/>
          <w:szCs w:val="22"/>
          <w:lang w:eastAsia="en-GB"/>
        </w:rPr>
        <w:t>silage,</w:t>
      </w:r>
      <w:proofErr w:type="gramEnd"/>
      <w:r w:rsidRPr="000C223E">
        <w:rPr>
          <w:rFonts w:ascii="Arial" w:hAnsi="Arial" w:cs="Arial"/>
          <w:color w:val="000000"/>
          <w:sz w:val="22"/>
          <w:szCs w:val="22"/>
          <w:lang w:eastAsia="en-GB"/>
        </w:rPr>
        <w:t xml:space="preserve"> ate era obutundu obutono tebusobola kufumita kiveera.</w:t>
      </w:r>
    </w:p>
    <w:p w:rsidR="00252256" w:rsidRPr="000C223E" w:rsidRDefault="00252256" w:rsidP="00093EBC">
      <w:pPr>
        <w:numPr>
          <w:ilvl w:val="0"/>
          <w:numId w:val="11"/>
        </w:numPr>
        <w:autoSpaceDE w:val="0"/>
        <w:autoSpaceDN w:val="0"/>
        <w:adjustRightInd w:val="0"/>
        <w:spacing w:before="60"/>
        <w:jc w:val="both"/>
        <w:rPr>
          <w:rFonts w:ascii="Arial" w:hAnsi="Arial" w:cs="Arial"/>
          <w:color w:val="000000"/>
          <w:sz w:val="22"/>
          <w:szCs w:val="22"/>
          <w:lang w:eastAsia="en-GB"/>
        </w:rPr>
      </w:pPr>
      <w:r w:rsidRPr="000C223E">
        <w:rPr>
          <w:rFonts w:ascii="Arial" w:hAnsi="Arial" w:cs="Arial"/>
          <w:color w:val="000000"/>
          <w:sz w:val="22"/>
          <w:szCs w:val="22"/>
          <w:lang w:eastAsia="en-GB"/>
        </w:rPr>
        <w:t>Okufirwa kwa silage ebiseera ebisinga kuva ku bino wam</w:t>
      </w:r>
      <w:r>
        <w:rPr>
          <w:rFonts w:ascii="Arial" w:hAnsi="Arial" w:cs="Arial"/>
          <w:color w:val="000000"/>
          <w:sz w:val="22"/>
          <w:szCs w:val="22"/>
          <w:lang w:eastAsia="en-GB"/>
        </w:rPr>
        <w:t>manga:</w:t>
      </w:r>
    </w:p>
    <w:p w:rsidR="00252256" w:rsidRPr="000C223E" w:rsidRDefault="00252256" w:rsidP="00093EBC">
      <w:pPr>
        <w:numPr>
          <w:ilvl w:val="1"/>
          <w:numId w:val="11"/>
        </w:numPr>
        <w:autoSpaceDE w:val="0"/>
        <w:autoSpaceDN w:val="0"/>
        <w:adjustRightInd w:val="0"/>
        <w:spacing w:before="60"/>
        <w:jc w:val="both"/>
        <w:rPr>
          <w:rFonts w:ascii="Arial" w:hAnsi="Arial" w:cs="Arial"/>
          <w:color w:val="000000"/>
          <w:sz w:val="22"/>
          <w:szCs w:val="22"/>
          <w:lang w:eastAsia="en-GB"/>
        </w:rPr>
      </w:pPr>
      <w:r w:rsidRPr="000C223E">
        <w:rPr>
          <w:rFonts w:ascii="Arial" w:hAnsi="Arial" w:cs="Arial"/>
          <w:color w:val="000000"/>
          <w:sz w:val="22"/>
          <w:szCs w:val="22"/>
          <w:lang w:eastAsia="en-GB"/>
        </w:rPr>
        <w:t>Okwonooneka kwekisawo okuyinza okuletebwa emmese, emisonso, ebinyonyi ne’bilara ate n’ekitazuulibwa mangu.</w:t>
      </w:r>
    </w:p>
    <w:p w:rsidR="00252256" w:rsidRPr="000C223E" w:rsidRDefault="00252256" w:rsidP="00093EBC">
      <w:pPr>
        <w:numPr>
          <w:ilvl w:val="1"/>
          <w:numId w:val="11"/>
        </w:numPr>
        <w:autoSpaceDE w:val="0"/>
        <w:autoSpaceDN w:val="0"/>
        <w:adjustRightInd w:val="0"/>
        <w:spacing w:before="60"/>
        <w:jc w:val="both"/>
        <w:rPr>
          <w:rFonts w:ascii="Arial" w:hAnsi="Arial" w:cs="Arial"/>
          <w:color w:val="000000"/>
          <w:sz w:val="22"/>
          <w:szCs w:val="22"/>
          <w:lang w:eastAsia="en-GB"/>
        </w:rPr>
      </w:pPr>
      <w:r w:rsidRPr="000C223E">
        <w:rPr>
          <w:rFonts w:ascii="Arial" w:hAnsi="Arial" w:cs="Arial"/>
          <w:color w:val="000000"/>
          <w:sz w:val="22"/>
          <w:szCs w:val="22"/>
          <w:lang w:eastAsia="en-GB"/>
        </w:rPr>
        <w:t xml:space="preserve">Ebikolebwamu silage okubeera nga bibisi nyo oba nga bikalu nyo. </w:t>
      </w:r>
    </w:p>
    <w:p w:rsidR="001D7EAE" w:rsidRPr="001F7B2C" w:rsidRDefault="001D7EAE" w:rsidP="001D7EAE">
      <w:pPr>
        <w:pStyle w:val="ListParagraph"/>
        <w:autoSpaceDE w:val="0"/>
        <w:autoSpaceDN w:val="0"/>
        <w:adjustRightInd w:val="0"/>
        <w:spacing w:after="0" w:line="240" w:lineRule="auto"/>
        <w:contextualSpacing/>
        <w:jc w:val="both"/>
        <w:rPr>
          <w:rFonts w:ascii="Arial" w:hAnsi="Arial" w:cs="Arial"/>
          <w:color w:val="000000"/>
        </w:rPr>
      </w:pPr>
    </w:p>
    <w:p w:rsidR="001F7B2C" w:rsidRPr="001F7B2C" w:rsidRDefault="001F7B2C" w:rsidP="00252256">
      <w:pPr>
        <w:pStyle w:val="ListParagraph"/>
        <w:autoSpaceDE w:val="0"/>
        <w:autoSpaceDN w:val="0"/>
        <w:adjustRightInd w:val="0"/>
        <w:spacing w:before="60" w:line="240" w:lineRule="auto"/>
        <w:ind w:left="0"/>
        <w:jc w:val="center"/>
        <w:rPr>
          <w:rFonts w:ascii="Arial" w:hAnsi="Arial" w:cs="Arial"/>
        </w:rPr>
      </w:pPr>
      <w:r w:rsidRPr="001F7B2C">
        <w:rPr>
          <w:rFonts w:ascii="Arial" w:hAnsi="Arial" w:cs="Arial"/>
          <w:noProof/>
          <w:lang w:val="en-US" w:eastAsia="en-US"/>
        </w:rPr>
        <w:drawing>
          <wp:inline distT="0" distB="0" distL="0" distR="0" wp14:anchorId="24F7C848" wp14:editId="50CB3358">
            <wp:extent cx="3219719" cy="1816252"/>
            <wp:effectExtent l="0" t="0" r="0" b="0"/>
            <wp:docPr id="45" name="Picture 45" descr="20150811_145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0150811_1456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20065" cy="1816447"/>
                    </a:xfrm>
                    <a:prstGeom prst="rect">
                      <a:avLst/>
                    </a:prstGeom>
                    <a:noFill/>
                    <a:ln>
                      <a:noFill/>
                    </a:ln>
                  </pic:spPr>
                </pic:pic>
              </a:graphicData>
            </a:graphic>
          </wp:inline>
        </w:drawing>
      </w:r>
      <w:r w:rsidRPr="001F7B2C">
        <w:rPr>
          <w:rFonts w:ascii="Arial" w:hAnsi="Arial" w:cs="Arial"/>
        </w:rPr>
        <w:t xml:space="preserve">  </w:t>
      </w:r>
      <w:r w:rsidRPr="001F7B2C">
        <w:rPr>
          <w:rFonts w:ascii="Arial" w:hAnsi="Arial" w:cs="Arial"/>
          <w:noProof/>
          <w:color w:val="000000"/>
          <w:lang w:val="en-US" w:eastAsia="en-US"/>
        </w:rPr>
        <w:drawing>
          <wp:inline distT="0" distB="0" distL="0" distR="0" wp14:anchorId="1E7D91DC" wp14:editId="5251650F">
            <wp:extent cx="2408432" cy="1803470"/>
            <wp:effectExtent l="0" t="0" r="0" b="6350"/>
            <wp:docPr id="44" name="Picture 44" descr="Description: Description: DSC0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Description: DSC0125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13321" cy="1807131"/>
                    </a:xfrm>
                    <a:prstGeom prst="rect">
                      <a:avLst/>
                    </a:prstGeom>
                    <a:noFill/>
                    <a:ln>
                      <a:noFill/>
                    </a:ln>
                  </pic:spPr>
                </pic:pic>
              </a:graphicData>
            </a:graphic>
          </wp:inline>
        </w:drawing>
      </w:r>
      <w:r w:rsidR="00D92306">
        <w:rPr>
          <w:rFonts w:ascii="Arial" w:hAnsi="Arial" w:cs="Arial"/>
        </w:rPr>
        <w:t xml:space="preserve"> </w:t>
      </w:r>
    </w:p>
    <w:p w:rsidR="001F7B2C" w:rsidRPr="001F7B2C" w:rsidRDefault="001F7B2C" w:rsidP="001F7B2C">
      <w:pPr>
        <w:pStyle w:val="ListParagraph"/>
        <w:autoSpaceDE w:val="0"/>
        <w:autoSpaceDN w:val="0"/>
        <w:adjustRightInd w:val="0"/>
        <w:spacing w:before="60" w:line="240" w:lineRule="auto"/>
        <w:ind w:left="360"/>
        <w:jc w:val="center"/>
        <w:rPr>
          <w:rFonts w:ascii="Arial" w:hAnsi="Arial" w:cs="Arial"/>
        </w:rPr>
      </w:pPr>
      <w:r w:rsidRPr="001F7B2C">
        <w:rPr>
          <w:rFonts w:ascii="Arial" w:hAnsi="Arial" w:cs="Arial"/>
          <w:noProof/>
          <w:lang w:val="en-US" w:eastAsia="en-US"/>
        </w:rPr>
        <w:drawing>
          <wp:inline distT="0" distB="0" distL="0" distR="0" wp14:anchorId="179EDCE0" wp14:editId="448C2A7B">
            <wp:extent cx="3429110" cy="1924249"/>
            <wp:effectExtent l="0" t="0" r="0" b="0"/>
            <wp:docPr id="43" name="Picture 43" descr="20150811_14570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0150811_145705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34095" cy="1927046"/>
                    </a:xfrm>
                    <a:prstGeom prst="rect">
                      <a:avLst/>
                    </a:prstGeom>
                    <a:noFill/>
                    <a:ln>
                      <a:noFill/>
                    </a:ln>
                  </pic:spPr>
                </pic:pic>
              </a:graphicData>
            </a:graphic>
          </wp:inline>
        </w:drawing>
      </w:r>
    </w:p>
    <w:p w:rsidR="000C223E" w:rsidRPr="000C223E" w:rsidRDefault="000C223E" w:rsidP="000C223E">
      <w:pPr>
        <w:pStyle w:val="ListParagraph"/>
        <w:autoSpaceDE w:val="0"/>
        <w:autoSpaceDN w:val="0"/>
        <w:adjustRightInd w:val="0"/>
        <w:spacing w:before="60" w:line="240" w:lineRule="auto"/>
        <w:ind w:left="0"/>
        <w:jc w:val="center"/>
        <w:rPr>
          <w:rFonts w:ascii="Arial" w:hAnsi="Arial" w:cs="Arial"/>
          <w:b/>
          <w:noProof/>
        </w:rPr>
      </w:pPr>
      <w:r w:rsidRPr="000C223E">
        <w:rPr>
          <w:rFonts w:ascii="Arial" w:hAnsi="Arial" w:cs="Arial"/>
          <w:b/>
          <w:noProof/>
        </w:rPr>
        <w:t>Ekifanaanyi 3: Okukola silage nga okozesa ekiveera kye’kisawo</w:t>
      </w:r>
    </w:p>
    <w:p w:rsidR="00803308" w:rsidRDefault="00803308" w:rsidP="000C223E">
      <w:pPr>
        <w:spacing w:before="60"/>
        <w:jc w:val="both"/>
        <w:rPr>
          <w:rFonts w:ascii="Arial" w:hAnsi="Arial" w:cs="Arial"/>
          <w:sz w:val="22"/>
          <w:szCs w:val="22"/>
          <w:lang w:val="en-GB"/>
        </w:rPr>
      </w:pPr>
    </w:p>
    <w:p w:rsidR="000C223E" w:rsidRPr="000C223E" w:rsidRDefault="000C223E" w:rsidP="000C223E">
      <w:pPr>
        <w:spacing w:before="60"/>
        <w:jc w:val="both"/>
        <w:rPr>
          <w:rFonts w:ascii="Arial" w:hAnsi="Arial" w:cs="Arial"/>
          <w:sz w:val="22"/>
          <w:szCs w:val="22"/>
          <w:lang w:val="en-GB"/>
        </w:rPr>
      </w:pPr>
      <w:r w:rsidRPr="000C223E">
        <w:rPr>
          <w:rFonts w:ascii="Arial" w:hAnsi="Arial" w:cs="Arial"/>
          <w:sz w:val="22"/>
          <w:szCs w:val="22"/>
          <w:lang w:val="en-GB"/>
        </w:rPr>
        <w:t xml:space="preserve">Akeeso akokutaano: Omuwendo gw’ensimbi oguyinza okukozesebwa mu kukola kilo 500 eza silage nga okozesa ekiveera ekyekisawo. Embalilira okoleddwa nga kisuubirwa nti amalagala omulimi agajja mu nnimiro ye. </w:t>
      </w:r>
    </w:p>
    <w:p w:rsidR="000C223E" w:rsidRDefault="000C223E" w:rsidP="000C223E">
      <w:pPr>
        <w:pStyle w:val="ListParagraph"/>
        <w:autoSpaceDE w:val="0"/>
        <w:autoSpaceDN w:val="0"/>
        <w:adjustRightInd w:val="0"/>
        <w:spacing w:before="60" w:line="240" w:lineRule="auto"/>
        <w:ind w:left="0"/>
        <w:rPr>
          <w:rFonts w:ascii="Arial" w:hAnsi="Arial" w:cs="Arial"/>
          <w:b/>
          <w:bCs/>
          <w:lang w:val="en-US"/>
        </w:rPr>
      </w:pPr>
      <w:r w:rsidRPr="000C223E">
        <w:rPr>
          <w:rFonts w:ascii="Arial" w:hAnsi="Arial" w:cs="Arial"/>
          <w:b/>
          <w:bCs/>
          <w:lang w:val="en-US"/>
        </w:rPr>
        <w:lastRenderedPageBreak/>
        <w:t xml:space="preserve">Akeeeso akokutaano: Omuwendo gwensimbi oguyinza okukozesebwa mu kukola kilo 500 eza silage nga okozesa ekiveera </w:t>
      </w:r>
    </w:p>
    <w:tbl>
      <w:tblPr>
        <w:tblW w:w="9360" w:type="dxa"/>
        <w:tblInd w:w="108" w:type="dxa"/>
        <w:tblLook w:val="04A0" w:firstRow="1" w:lastRow="0" w:firstColumn="1" w:lastColumn="0" w:noHBand="0" w:noVBand="1"/>
      </w:tblPr>
      <w:tblGrid>
        <w:gridCol w:w="4230"/>
        <w:gridCol w:w="1620"/>
        <w:gridCol w:w="1800"/>
        <w:gridCol w:w="1710"/>
      </w:tblGrid>
      <w:tr w:rsidR="00E77DB6" w:rsidRPr="00E77DB6" w:rsidTr="00E77DB6">
        <w:tc>
          <w:tcPr>
            <w:tcW w:w="4230" w:type="dxa"/>
            <w:tcBorders>
              <w:top w:val="single" w:sz="4" w:space="0" w:color="auto"/>
              <w:bottom w:val="single" w:sz="4" w:space="0" w:color="auto"/>
            </w:tcBorders>
            <w:shd w:val="clear" w:color="auto" w:fill="auto"/>
          </w:tcPr>
          <w:p w:rsidR="00E77DB6" w:rsidRPr="00E77DB6" w:rsidRDefault="00E77DB6" w:rsidP="006E0990">
            <w:pPr>
              <w:spacing w:before="60"/>
              <w:rPr>
                <w:rFonts w:ascii="Arial" w:hAnsi="Arial" w:cs="Arial"/>
                <w:b/>
                <w:sz w:val="22"/>
                <w:szCs w:val="22"/>
              </w:rPr>
            </w:pPr>
            <w:r w:rsidRPr="00E77DB6">
              <w:rPr>
                <w:rFonts w:ascii="Arial" w:hAnsi="Arial" w:cs="Arial"/>
                <w:b/>
                <w:sz w:val="22"/>
                <w:szCs w:val="22"/>
              </w:rPr>
              <w:t>Ebyetaagisa</w:t>
            </w:r>
          </w:p>
        </w:tc>
        <w:tc>
          <w:tcPr>
            <w:tcW w:w="1620" w:type="dxa"/>
            <w:tcBorders>
              <w:top w:val="single" w:sz="4" w:space="0" w:color="auto"/>
              <w:bottom w:val="single" w:sz="4" w:space="0" w:color="auto"/>
            </w:tcBorders>
            <w:shd w:val="clear" w:color="auto" w:fill="auto"/>
          </w:tcPr>
          <w:p w:rsidR="00E77DB6" w:rsidRPr="00E77DB6" w:rsidRDefault="00E77DB6" w:rsidP="00732A33">
            <w:pPr>
              <w:spacing w:before="60"/>
              <w:jc w:val="center"/>
              <w:rPr>
                <w:rFonts w:ascii="Arial" w:hAnsi="Arial" w:cs="Arial"/>
                <w:b/>
                <w:sz w:val="22"/>
                <w:szCs w:val="22"/>
              </w:rPr>
            </w:pPr>
            <w:r w:rsidRPr="00E77DB6">
              <w:rPr>
                <w:rFonts w:ascii="Arial" w:hAnsi="Arial" w:cs="Arial"/>
                <w:b/>
                <w:sz w:val="22"/>
                <w:szCs w:val="22"/>
              </w:rPr>
              <w:t>Obungi</w:t>
            </w:r>
          </w:p>
          <w:p w:rsidR="00E77DB6" w:rsidRPr="00E77DB6" w:rsidRDefault="00E77DB6" w:rsidP="00732A33">
            <w:pPr>
              <w:spacing w:before="60"/>
              <w:jc w:val="center"/>
              <w:rPr>
                <w:rFonts w:ascii="Arial" w:hAnsi="Arial" w:cs="Arial"/>
                <w:b/>
                <w:sz w:val="22"/>
                <w:szCs w:val="22"/>
              </w:rPr>
            </w:pPr>
            <w:r w:rsidRPr="00E77DB6">
              <w:rPr>
                <w:rFonts w:ascii="Arial" w:hAnsi="Arial" w:cs="Arial"/>
                <w:b/>
                <w:sz w:val="22"/>
                <w:szCs w:val="22"/>
              </w:rPr>
              <w:t>obwetagisa</w:t>
            </w:r>
          </w:p>
        </w:tc>
        <w:tc>
          <w:tcPr>
            <w:tcW w:w="1800" w:type="dxa"/>
            <w:tcBorders>
              <w:top w:val="single" w:sz="4" w:space="0" w:color="auto"/>
              <w:bottom w:val="single" w:sz="4" w:space="0" w:color="auto"/>
            </w:tcBorders>
            <w:shd w:val="clear" w:color="auto" w:fill="auto"/>
          </w:tcPr>
          <w:p w:rsidR="00E77DB6" w:rsidRPr="00E77DB6" w:rsidRDefault="00E77DB6" w:rsidP="00732A33">
            <w:pPr>
              <w:spacing w:before="60"/>
              <w:jc w:val="center"/>
              <w:rPr>
                <w:rFonts w:ascii="Arial" w:hAnsi="Arial" w:cs="Arial"/>
                <w:b/>
                <w:sz w:val="22"/>
                <w:szCs w:val="22"/>
                <w:lang w:val="it-IT"/>
              </w:rPr>
            </w:pPr>
            <w:r w:rsidRPr="00E77DB6">
              <w:rPr>
                <w:rFonts w:ascii="Arial" w:hAnsi="Arial" w:cs="Arial"/>
                <w:b/>
                <w:sz w:val="22"/>
                <w:szCs w:val="22"/>
                <w:lang w:val="it-IT"/>
              </w:rPr>
              <w:t>Ssente ezigula</w:t>
            </w:r>
          </w:p>
          <w:p w:rsidR="00E77DB6" w:rsidRPr="00E77DB6" w:rsidRDefault="00E77DB6" w:rsidP="00732A33">
            <w:pPr>
              <w:spacing w:before="60"/>
              <w:jc w:val="center"/>
              <w:rPr>
                <w:rFonts w:ascii="Arial" w:hAnsi="Arial" w:cs="Arial"/>
                <w:b/>
                <w:sz w:val="22"/>
                <w:szCs w:val="22"/>
                <w:lang w:val="it-IT"/>
              </w:rPr>
            </w:pPr>
            <w:r w:rsidRPr="00E77DB6">
              <w:rPr>
                <w:rFonts w:ascii="Arial" w:hAnsi="Arial" w:cs="Arial"/>
                <w:b/>
                <w:sz w:val="22"/>
                <w:szCs w:val="22"/>
                <w:lang w:val="it-IT"/>
              </w:rPr>
              <w:t>buli kimu</w:t>
            </w:r>
          </w:p>
          <w:p w:rsidR="00E77DB6" w:rsidRPr="00E77DB6" w:rsidRDefault="00E77DB6" w:rsidP="00732A33">
            <w:pPr>
              <w:spacing w:before="60"/>
              <w:jc w:val="center"/>
              <w:rPr>
                <w:rFonts w:ascii="Arial" w:hAnsi="Arial" w:cs="Arial"/>
                <w:b/>
                <w:sz w:val="22"/>
                <w:szCs w:val="22"/>
                <w:lang w:val="it-IT"/>
              </w:rPr>
            </w:pPr>
            <w:r w:rsidRPr="00E77DB6">
              <w:rPr>
                <w:rFonts w:ascii="Arial" w:hAnsi="Arial" w:cs="Arial"/>
                <w:b/>
                <w:sz w:val="22"/>
                <w:szCs w:val="22"/>
                <w:lang w:val="it-IT"/>
              </w:rPr>
              <w:t>(UGX)</w:t>
            </w:r>
          </w:p>
        </w:tc>
        <w:tc>
          <w:tcPr>
            <w:tcW w:w="1710" w:type="dxa"/>
            <w:tcBorders>
              <w:top w:val="single" w:sz="4" w:space="0" w:color="auto"/>
              <w:bottom w:val="single" w:sz="4" w:space="0" w:color="auto"/>
            </w:tcBorders>
            <w:shd w:val="clear" w:color="auto" w:fill="auto"/>
          </w:tcPr>
          <w:p w:rsidR="00E77DB6" w:rsidRPr="00E77DB6" w:rsidRDefault="00E77DB6" w:rsidP="00732A33">
            <w:pPr>
              <w:spacing w:before="60"/>
              <w:jc w:val="center"/>
              <w:rPr>
                <w:rFonts w:ascii="Arial" w:hAnsi="Arial" w:cs="Arial"/>
                <w:b/>
                <w:sz w:val="22"/>
                <w:szCs w:val="22"/>
              </w:rPr>
            </w:pPr>
            <w:r w:rsidRPr="00E77DB6">
              <w:rPr>
                <w:rFonts w:ascii="Arial" w:hAnsi="Arial" w:cs="Arial"/>
                <w:b/>
                <w:sz w:val="22"/>
                <w:szCs w:val="22"/>
              </w:rPr>
              <w:t>Omugatte</w:t>
            </w:r>
          </w:p>
          <w:p w:rsidR="00E77DB6" w:rsidRPr="00E77DB6" w:rsidRDefault="00E77DB6" w:rsidP="00732A33">
            <w:pPr>
              <w:spacing w:before="60"/>
              <w:jc w:val="center"/>
              <w:rPr>
                <w:rFonts w:ascii="Arial" w:hAnsi="Arial" w:cs="Arial"/>
                <w:b/>
                <w:sz w:val="22"/>
                <w:szCs w:val="22"/>
              </w:rPr>
            </w:pPr>
            <w:r w:rsidRPr="00E77DB6">
              <w:rPr>
                <w:rFonts w:ascii="Arial" w:hAnsi="Arial" w:cs="Arial"/>
                <w:b/>
                <w:sz w:val="22"/>
                <w:szCs w:val="22"/>
              </w:rPr>
              <w:t>(UGX)</w:t>
            </w:r>
          </w:p>
        </w:tc>
      </w:tr>
      <w:tr w:rsidR="00E77DB6" w:rsidRPr="00E77DB6" w:rsidTr="00E77DB6">
        <w:tc>
          <w:tcPr>
            <w:tcW w:w="4230" w:type="dxa"/>
            <w:tcBorders>
              <w:top w:val="single" w:sz="4" w:space="0" w:color="auto"/>
            </w:tcBorders>
            <w:shd w:val="clear" w:color="auto" w:fill="auto"/>
          </w:tcPr>
          <w:p w:rsidR="00E77DB6" w:rsidRPr="00E77DB6" w:rsidRDefault="00E77DB6" w:rsidP="006E0990">
            <w:pPr>
              <w:spacing w:before="60"/>
              <w:rPr>
                <w:rFonts w:ascii="Arial" w:hAnsi="Arial" w:cs="Arial"/>
                <w:sz w:val="22"/>
                <w:szCs w:val="22"/>
              </w:rPr>
            </w:pPr>
            <w:r w:rsidRPr="00E77DB6">
              <w:rPr>
                <w:rFonts w:ascii="Arial" w:hAnsi="Arial" w:cs="Arial"/>
                <w:sz w:val="22"/>
                <w:szCs w:val="22"/>
              </w:rPr>
              <w:t>Amafuta n’eoyiro akozesebwa akuuma akatemetema omuddo</w:t>
            </w:r>
          </w:p>
        </w:tc>
        <w:tc>
          <w:tcPr>
            <w:tcW w:w="1620" w:type="dxa"/>
            <w:tcBorders>
              <w:top w:val="single" w:sz="4" w:space="0" w:color="auto"/>
            </w:tcBorders>
            <w:shd w:val="clear" w:color="auto" w:fill="auto"/>
          </w:tcPr>
          <w:p w:rsidR="00E77DB6" w:rsidRPr="00E77DB6" w:rsidRDefault="00E77DB6" w:rsidP="00732A33">
            <w:pPr>
              <w:spacing w:before="60"/>
              <w:jc w:val="center"/>
              <w:rPr>
                <w:rFonts w:ascii="Arial" w:hAnsi="Arial" w:cs="Arial"/>
                <w:sz w:val="22"/>
                <w:szCs w:val="22"/>
              </w:rPr>
            </w:pPr>
            <w:r w:rsidRPr="00E77DB6">
              <w:rPr>
                <w:rFonts w:ascii="Arial" w:hAnsi="Arial" w:cs="Arial"/>
                <w:sz w:val="22"/>
                <w:szCs w:val="22"/>
              </w:rPr>
              <w:t>1</w:t>
            </w:r>
          </w:p>
        </w:tc>
        <w:tc>
          <w:tcPr>
            <w:tcW w:w="1800" w:type="dxa"/>
            <w:tcBorders>
              <w:top w:val="single" w:sz="4" w:space="0" w:color="auto"/>
            </w:tcBorders>
            <w:shd w:val="clear" w:color="auto" w:fill="auto"/>
          </w:tcPr>
          <w:p w:rsidR="00E77DB6" w:rsidRPr="00E77DB6" w:rsidRDefault="00E77DB6" w:rsidP="00732A33">
            <w:pPr>
              <w:spacing w:before="60"/>
              <w:jc w:val="center"/>
              <w:rPr>
                <w:rFonts w:ascii="Arial" w:hAnsi="Arial" w:cs="Arial"/>
                <w:sz w:val="22"/>
                <w:szCs w:val="22"/>
                <w:lang w:val="en-GB"/>
              </w:rPr>
            </w:pPr>
            <w:r w:rsidRPr="00E77DB6">
              <w:rPr>
                <w:rFonts w:ascii="Arial" w:hAnsi="Arial" w:cs="Arial"/>
                <w:sz w:val="22"/>
                <w:szCs w:val="22"/>
                <w:lang w:val="en-GB"/>
              </w:rPr>
              <w:t>5,000</w:t>
            </w:r>
          </w:p>
        </w:tc>
        <w:tc>
          <w:tcPr>
            <w:tcW w:w="1710" w:type="dxa"/>
            <w:tcBorders>
              <w:top w:val="single" w:sz="4" w:space="0" w:color="auto"/>
            </w:tcBorders>
            <w:shd w:val="clear" w:color="auto" w:fill="auto"/>
          </w:tcPr>
          <w:p w:rsidR="00E77DB6" w:rsidRPr="00E77DB6" w:rsidRDefault="00E77DB6" w:rsidP="00732A33">
            <w:pPr>
              <w:spacing w:before="60"/>
              <w:jc w:val="center"/>
              <w:rPr>
                <w:rFonts w:ascii="Arial" w:hAnsi="Arial" w:cs="Arial"/>
                <w:sz w:val="22"/>
                <w:szCs w:val="22"/>
              </w:rPr>
            </w:pPr>
            <w:r w:rsidRPr="00E77DB6">
              <w:rPr>
                <w:rFonts w:ascii="Arial" w:hAnsi="Arial" w:cs="Arial"/>
                <w:sz w:val="22"/>
                <w:szCs w:val="22"/>
              </w:rPr>
              <w:t>5,000</w:t>
            </w:r>
          </w:p>
        </w:tc>
      </w:tr>
      <w:tr w:rsidR="00E77DB6" w:rsidRPr="00E77DB6" w:rsidTr="00E77DB6">
        <w:tc>
          <w:tcPr>
            <w:tcW w:w="4230" w:type="dxa"/>
            <w:shd w:val="clear" w:color="auto" w:fill="auto"/>
          </w:tcPr>
          <w:p w:rsidR="00E77DB6" w:rsidRPr="00E77DB6" w:rsidRDefault="00E77DB6" w:rsidP="006E0990">
            <w:pPr>
              <w:spacing w:before="60"/>
              <w:rPr>
                <w:rFonts w:ascii="Arial" w:hAnsi="Arial" w:cs="Arial"/>
                <w:sz w:val="22"/>
                <w:szCs w:val="22"/>
              </w:rPr>
            </w:pPr>
            <w:r w:rsidRPr="00E77DB6">
              <w:rPr>
                <w:rFonts w:ascii="Arial" w:hAnsi="Arial" w:cs="Arial"/>
                <w:sz w:val="22"/>
                <w:szCs w:val="22"/>
              </w:rPr>
              <w:t>Ekiveera (meters)</w:t>
            </w:r>
          </w:p>
        </w:tc>
        <w:tc>
          <w:tcPr>
            <w:tcW w:w="1620" w:type="dxa"/>
            <w:shd w:val="clear" w:color="auto" w:fill="auto"/>
          </w:tcPr>
          <w:p w:rsidR="00E77DB6" w:rsidRPr="00E77DB6" w:rsidRDefault="00E77DB6" w:rsidP="00732A33">
            <w:pPr>
              <w:spacing w:before="60"/>
              <w:jc w:val="center"/>
              <w:rPr>
                <w:rFonts w:ascii="Arial" w:hAnsi="Arial" w:cs="Arial"/>
                <w:sz w:val="22"/>
                <w:szCs w:val="22"/>
              </w:rPr>
            </w:pPr>
            <w:r w:rsidRPr="00E77DB6">
              <w:rPr>
                <w:rFonts w:ascii="Arial" w:hAnsi="Arial" w:cs="Arial"/>
                <w:sz w:val="22"/>
                <w:szCs w:val="22"/>
              </w:rPr>
              <w:t>5</w:t>
            </w:r>
          </w:p>
        </w:tc>
        <w:tc>
          <w:tcPr>
            <w:tcW w:w="1800" w:type="dxa"/>
            <w:shd w:val="clear" w:color="auto" w:fill="auto"/>
          </w:tcPr>
          <w:p w:rsidR="00E77DB6" w:rsidRPr="00E77DB6" w:rsidRDefault="00E77DB6" w:rsidP="00732A33">
            <w:pPr>
              <w:spacing w:before="60"/>
              <w:jc w:val="center"/>
              <w:rPr>
                <w:rFonts w:ascii="Arial" w:hAnsi="Arial" w:cs="Arial"/>
                <w:sz w:val="22"/>
                <w:szCs w:val="22"/>
                <w:lang w:val="en-GB"/>
              </w:rPr>
            </w:pPr>
            <w:r w:rsidRPr="00E77DB6">
              <w:rPr>
                <w:rFonts w:ascii="Arial" w:hAnsi="Arial" w:cs="Arial"/>
                <w:sz w:val="22"/>
                <w:szCs w:val="22"/>
                <w:lang w:val="en-GB"/>
              </w:rPr>
              <w:t>4,000</w:t>
            </w:r>
          </w:p>
        </w:tc>
        <w:tc>
          <w:tcPr>
            <w:tcW w:w="1710" w:type="dxa"/>
            <w:shd w:val="clear" w:color="auto" w:fill="auto"/>
          </w:tcPr>
          <w:p w:rsidR="00E77DB6" w:rsidRPr="00E77DB6" w:rsidRDefault="00E77DB6" w:rsidP="00732A33">
            <w:pPr>
              <w:spacing w:before="60"/>
              <w:jc w:val="center"/>
              <w:rPr>
                <w:rFonts w:ascii="Arial" w:hAnsi="Arial" w:cs="Arial"/>
                <w:sz w:val="22"/>
                <w:szCs w:val="22"/>
              </w:rPr>
            </w:pPr>
            <w:r w:rsidRPr="00E77DB6">
              <w:rPr>
                <w:rFonts w:ascii="Arial" w:hAnsi="Arial" w:cs="Arial"/>
                <w:sz w:val="22"/>
                <w:szCs w:val="22"/>
              </w:rPr>
              <w:t>20,000</w:t>
            </w:r>
          </w:p>
        </w:tc>
      </w:tr>
      <w:tr w:rsidR="00E77DB6" w:rsidRPr="00732A33" w:rsidTr="00E77DB6">
        <w:tc>
          <w:tcPr>
            <w:tcW w:w="4230" w:type="dxa"/>
            <w:shd w:val="clear" w:color="auto" w:fill="auto"/>
          </w:tcPr>
          <w:p w:rsidR="00E77DB6" w:rsidRPr="00732A33" w:rsidRDefault="00E77DB6" w:rsidP="006E0990">
            <w:pPr>
              <w:spacing w:before="60"/>
              <w:rPr>
                <w:rFonts w:ascii="Arial" w:hAnsi="Arial" w:cs="Arial"/>
                <w:sz w:val="22"/>
                <w:szCs w:val="22"/>
              </w:rPr>
            </w:pPr>
            <w:r w:rsidRPr="00732A33">
              <w:rPr>
                <w:rFonts w:ascii="Arial" w:hAnsi="Arial" w:cs="Arial"/>
                <w:sz w:val="22"/>
                <w:szCs w:val="22"/>
              </w:rPr>
              <w:t>Abakozi (okutematema okukkatira no’kubika)</w:t>
            </w:r>
          </w:p>
        </w:tc>
        <w:tc>
          <w:tcPr>
            <w:tcW w:w="1620" w:type="dxa"/>
            <w:shd w:val="clear" w:color="auto" w:fill="auto"/>
          </w:tcPr>
          <w:p w:rsidR="00E77DB6" w:rsidRPr="00E77DB6" w:rsidRDefault="00E77DB6" w:rsidP="00732A33">
            <w:pPr>
              <w:spacing w:before="60"/>
              <w:jc w:val="center"/>
              <w:rPr>
                <w:rFonts w:ascii="Arial" w:hAnsi="Arial" w:cs="Arial"/>
                <w:sz w:val="22"/>
                <w:szCs w:val="22"/>
              </w:rPr>
            </w:pPr>
            <w:r w:rsidRPr="00E77DB6">
              <w:rPr>
                <w:rFonts w:ascii="Arial" w:hAnsi="Arial" w:cs="Arial"/>
                <w:sz w:val="22"/>
                <w:szCs w:val="22"/>
              </w:rPr>
              <w:t>2</w:t>
            </w:r>
          </w:p>
        </w:tc>
        <w:tc>
          <w:tcPr>
            <w:tcW w:w="1800" w:type="dxa"/>
            <w:shd w:val="clear" w:color="auto" w:fill="auto"/>
          </w:tcPr>
          <w:p w:rsidR="00E77DB6" w:rsidRPr="00732A33" w:rsidRDefault="00E77DB6" w:rsidP="00732A33">
            <w:pPr>
              <w:spacing w:before="60"/>
              <w:jc w:val="center"/>
              <w:rPr>
                <w:rFonts w:ascii="Arial" w:hAnsi="Arial" w:cs="Arial"/>
                <w:sz w:val="22"/>
                <w:szCs w:val="22"/>
              </w:rPr>
            </w:pPr>
            <w:r w:rsidRPr="00732A33">
              <w:rPr>
                <w:rFonts w:ascii="Arial" w:hAnsi="Arial" w:cs="Arial"/>
                <w:sz w:val="22"/>
                <w:szCs w:val="22"/>
              </w:rPr>
              <w:t>20,000</w:t>
            </w:r>
          </w:p>
        </w:tc>
        <w:tc>
          <w:tcPr>
            <w:tcW w:w="1710" w:type="dxa"/>
            <w:shd w:val="clear" w:color="auto" w:fill="auto"/>
          </w:tcPr>
          <w:p w:rsidR="00E77DB6" w:rsidRPr="00E77DB6" w:rsidRDefault="00E77DB6" w:rsidP="00732A33">
            <w:pPr>
              <w:spacing w:before="60"/>
              <w:jc w:val="center"/>
              <w:rPr>
                <w:rFonts w:ascii="Arial" w:hAnsi="Arial" w:cs="Arial"/>
                <w:sz w:val="22"/>
                <w:szCs w:val="22"/>
              </w:rPr>
            </w:pPr>
            <w:r w:rsidRPr="00E77DB6">
              <w:rPr>
                <w:rFonts w:ascii="Arial" w:hAnsi="Arial" w:cs="Arial"/>
                <w:sz w:val="22"/>
                <w:szCs w:val="22"/>
              </w:rPr>
              <w:t>40,000</w:t>
            </w:r>
          </w:p>
        </w:tc>
      </w:tr>
      <w:tr w:rsidR="00E77DB6" w:rsidRPr="00732A33" w:rsidTr="00E77DB6">
        <w:tc>
          <w:tcPr>
            <w:tcW w:w="4230" w:type="dxa"/>
            <w:shd w:val="clear" w:color="auto" w:fill="auto"/>
          </w:tcPr>
          <w:p w:rsidR="00E77DB6" w:rsidRPr="00732A33" w:rsidRDefault="00732A33" w:rsidP="00732A33">
            <w:pPr>
              <w:spacing w:before="60"/>
              <w:rPr>
                <w:rFonts w:ascii="Arial" w:hAnsi="Arial" w:cs="Arial"/>
                <w:sz w:val="22"/>
                <w:szCs w:val="22"/>
              </w:rPr>
            </w:pPr>
            <w:r w:rsidRPr="00732A33">
              <w:rPr>
                <w:rFonts w:ascii="Arial" w:hAnsi="Arial" w:cs="Arial"/>
                <w:sz w:val="22"/>
                <w:szCs w:val="22"/>
              </w:rPr>
              <w:t>Ebigoogwa</w:t>
            </w:r>
          </w:p>
        </w:tc>
        <w:tc>
          <w:tcPr>
            <w:tcW w:w="1620" w:type="dxa"/>
            <w:shd w:val="clear" w:color="auto" w:fill="auto"/>
          </w:tcPr>
          <w:p w:rsidR="00E77DB6" w:rsidRPr="00E77DB6" w:rsidRDefault="00E77DB6" w:rsidP="00732A33">
            <w:pPr>
              <w:spacing w:before="60"/>
              <w:jc w:val="center"/>
              <w:rPr>
                <w:rFonts w:ascii="Arial" w:hAnsi="Arial" w:cs="Arial"/>
                <w:sz w:val="22"/>
                <w:szCs w:val="22"/>
              </w:rPr>
            </w:pPr>
            <w:r w:rsidRPr="00E77DB6">
              <w:rPr>
                <w:rFonts w:ascii="Arial" w:hAnsi="Arial" w:cs="Arial"/>
                <w:sz w:val="22"/>
                <w:szCs w:val="22"/>
              </w:rPr>
              <w:t>1</w:t>
            </w:r>
          </w:p>
        </w:tc>
        <w:tc>
          <w:tcPr>
            <w:tcW w:w="1800" w:type="dxa"/>
            <w:shd w:val="clear" w:color="auto" w:fill="auto"/>
          </w:tcPr>
          <w:p w:rsidR="00E77DB6" w:rsidRPr="00E77DB6" w:rsidRDefault="00E77DB6" w:rsidP="00732A33">
            <w:pPr>
              <w:spacing w:before="60"/>
              <w:jc w:val="center"/>
              <w:rPr>
                <w:rFonts w:ascii="Arial" w:hAnsi="Arial" w:cs="Arial"/>
                <w:sz w:val="22"/>
                <w:szCs w:val="22"/>
              </w:rPr>
            </w:pPr>
            <w:r w:rsidRPr="00E77DB6">
              <w:rPr>
                <w:rFonts w:ascii="Arial" w:hAnsi="Arial" w:cs="Arial"/>
                <w:sz w:val="22"/>
                <w:szCs w:val="22"/>
              </w:rPr>
              <w:t>5,000</w:t>
            </w:r>
          </w:p>
        </w:tc>
        <w:tc>
          <w:tcPr>
            <w:tcW w:w="1710" w:type="dxa"/>
            <w:shd w:val="clear" w:color="auto" w:fill="auto"/>
          </w:tcPr>
          <w:p w:rsidR="00E77DB6" w:rsidRPr="00E77DB6" w:rsidRDefault="00E77DB6" w:rsidP="00732A33">
            <w:pPr>
              <w:spacing w:before="60"/>
              <w:jc w:val="center"/>
              <w:rPr>
                <w:rFonts w:ascii="Arial" w:hAnsi="Arial" w:cs="Arial"/>
                <w:sz w:val="22"/>
                <w:szCs w:val="22"/>
              </w:rPr>
            </w:pPr>
            <w:r w:rsidRPr="00E77DB6">
              <w:rPr>
                <w:rFonts w:ascii="Arial" w:hAnsi="Arial" w:cs="Arial"/>
                <w:sz w:val="22"/>
                <w:szCs w:val="22"/>
              </w:rPr>
              <w:t>5,000</w:t>
            </w:r>
          </w:p>
        </w:tc>
      </w:tr>
      <w:tr w:rsidR="00E77DB6" w:rsidRPr="00732A33" w:rsidTr="00E77DB6">
        <w:tc>
          <w:tcPr>
            <w:tcW w:w="4230" w:type="dxa"/>
            <w:tcBorders>
              <w:bottom w:val="single" w:sz="4" w:space="0" w:color="auto"/>
            </w:tcBorders>
            <w:shd w:val="clear" w:color="auto" w:fill="auto"/>
          </w:tcPr>
          <w:p w:rsidR="00E77DB6" w:rsidRPr="00732A33" w:rsidRDefault="00E77DB6" w:rsidP="006E0990">
            <w:pPr>
              <w:spacing w:before="60"/>
              <w:rPr>
                <w:rFonts w:ascii="Arial" w:hAnsi="Arial" w:cs="Arial"/>
                <w:sz w:val="22"/>
                <w:szCs w:val="22"/>
              </w:rPr>
            </w:pPr>
            <w:r w:rsidRPr="00732A33">
              <w:rPr>
                <w:rFonts w:ascii="Arial" w:hAnsi="Arial" w:cs="Arial"/>
                <w:sz w:val="22"/>
                <w:szCs w:val="22"/>
              </w:rPr>
              <w:t>Sukaali gulu (lita)</w:t>
            </w:r>
          </w:p>
        </w:tc>
        <w:tc>
          <w:tcPr>
            <w:tcW w:w="1620" w:type="dxa"/>
            <w:tcBorders>
              <w:bottom w:val="single" w:sz="4" w:space="0" w:color="auto"/>
            </w:tcBorders>
            <w:shd w:val="clear" w:color="auto" w:fill="auto"/>
          </w:tcPr>
          <w:p w:rsidR="00E77DB6" w:rsidRPr="00E77DB6" w:rsidRDefault="00E77DB6" w:rsidP="00732A33">
            <w:pPr>
              <w:spacing w:before="60"/>
              <w:jc w:val="center"/>
              <w:rPr>
                <w:rFonts w:ascii="Arial" w:hAnsi="Arial" w:cs="Arial"/>
                <w:sz w:val="22"/>
                <w:szCs w:val="22"/>
              </w:rPr>
            </w:pPr>
            <w:r w:rsidRPr="00E77DB6">
              <w:rPr>
                <w:rFonts w:ascii="Arial" w:hAnsi="Arial" w:cs="Arial"/>
                <w:sz w:val="22"/>
                <w:szCs w:val="22"/>
              </w:rPr>
              <w:t>16</w:t>
            </w:r>
          </w:p>
        </w:tc>
        <w:tc>
          <w:tcPr>
            <w:tcW w:w="1800" w:type="dxa"/>
            <w:tcBorders>
              <w:bottom w:val="single" w:sz="4" w:space="0" w:color="auto"/>
            </w:tcBorders>
            <w:shd w:val="clear" w:color="auto" w:fill="auto"/>
          </w:tcPr>
          <w:p w:rsidR="00E77DB6" w:rsidRPr="00732A33" w:rsidRDefault="00E77DB6" w:rsidP="00732A33">
            <w:pPr>
              <w:spacing w:before="60"/>
              <w:jc w:val="center"/>
              <w:rPr>
                <w:rFonts w:ascii="Arial" w:hAnsi="Arial" w:cs="Arial"/>
                <w:sz w:val="22"/>
                <w:szCs w:val="22"/>
              </w:rPr>
            </w:pPr>
            <w:r w:rsidRPr="00732A33">
              <w:rPr>
                <w:rFonts w:ascii="Arial" w:hAnsi="Arial" w:cs="Arial"/>
                <w:sz w:val="22"/>
                <w:szCs w:val="22"/>
              </w:rPr>
              <w:t>2,000</w:t>
            </w:r>
          </w:p>
        </w:tc>
        <w:tc>
          <w:tcPr>
            <w:tcW w:w="1710" w:type="dxa"/>
            <w:tcBorders>
              <w:bottom w:val="single" w:sz="4" w:space="0" w:color="auto"/>
            </w:tcBorders>
            <w:shd w:val="clear" w:color="auto" w:fill="auto"/>
          </w:tcPr>
          <w:p w:rsidR="00E77DB6" w:rsidRPr="00E77DB6" w:rsidRDefault="00E77DB6" w:rsidP="00732A33">
            <w:pPr>
              <w:spacing w:before="60"/>
              <w:jc w:val="center"/>
              <w:rPr>
                <w:rFonts w:ascii="Arial" w:hAnsi="Arial" w:cs="Arial"/>
                <w:sz w:val="22"/>
                <w:szCs w:val="22"/>
              </w:rPr>
            </w:pPr>
            <w:r w:rsidRPr="00E77DB6">
              <w:rPr>
                <w:rFonts w:ascii="Arial" w:hAnsi="Arial" w:cs="Arial"/>
                <w:sz w:val="22"/>
                <w:szCs w:val="22"/>
              </w:rPr>
              <w:t>32,000</w:t>
            </w:r>
          </w:p>
        </w:tc>
      </w:tr>
      <w:tr w:rsidR="00E77DB6" w:rsidRPr="00E77DB6" w:rsidTr="00E77DB6">
        <w:tc>
          <w:tcPr>
            <w:tcW w:w="4230" w:type="dxa"/>
            <w:tcBorders>
              <w:top w:val="single" w:sz="4" w:space="0" w:color="auto"/>
              <w:bottom w:val="single" w:sz="4" w:space="0" w:color="auto"/>
            </w:tcBorders>
            <w:shd w:val="clear" w:color="auto" w:fill="auto"/>
          </w:tcPr>
          <w:p w:rsidR="00E77DB6" w:rsidRPr="00E77DB6" w:rsidRDefault="00E77DB6" w:rsidP="006E0990">
            <w:pPr>
              <w:spacing w:before="60"/>
              <w:rPr>
                <w:rFonts w:ascii="Arial" w:hAnsi="Arial" w:cs="Arial"/>
                <w:b/>
                <w:sz w:val="22"/>
                <w:szCs w:val="22"/>
              </w:rPr>
            </w:pPr>
            <w:r w:rsidRPr="00E77DB6">
              <w:rPr>
                <w:rFonts w:ascii="Arial" w:hAnsi="Arial" w:cs="Arial"/>
                <w:b/>
                <w:sz w:val="22"/>
                <w:szCs w:val="22"/>
              </w:rPr>
              <w:t>Omugatte</w:t>
            </w:r>
          </w:p>
        </w:tc>
        <w:tc>
          <w:tcPr>
            <w:tcW w:w="1620" w:type="dxa"/>
            <w:tcBorders>
              <w:top w:val="single" w:sz="4" w:space="0" w:color="auto"/>
              <w:bottom w:val="single" w:sz="4" w:space="0" w:color="auto"/>
            </w:tcBorders>
            <w:shd w:val="clear" w:color="auto" w:fill="auto"/>
          </w:tcPr>
          <w:p w:rsidR="00E77DB6" w:rsidRPr="00E77DB6" w:rsidRDefault="00E77DB6" w:rsidP="00732A33">
            <w:pPr>
              <w:spacing w:before="60"/>
              <w:jc w:val="center"/>
              <w:rPr>
                <w:rFonts w:ascii="Arial" w:hAnsi="Arial" w:cs="Arial"/>
                <w:b/>
                <w:sz w:val="22"/>
                <w:szCs w:val="22"/>
              </w:rPr>
            </w:pPr>
          </w:p>
        </w:tc>
        <w:tc>
          <w:tcPr>
            <w:tcW w:w="1800" w:type="dxa"/>
            <w:tcBorders>
              <w:top w:val="single" w:sz="4" w:space="0" w:color="auto"/>
              <w:bottom w:val="single" w:sz="4" w:space="0" w:color="auto"/>
            </w:tcBorders>
            <w:shd w:val="clear" w:color="auto" w:fill="auto"/>
          </w:tcPr>
          <w:p w:rsidR="00E77DB6" w:rsidRPr="00E77DB6" w:rsidRDefault="00E77DB6" w:rsidP="00732A33">
            <w:pPr>
              <w:spacing w:before="60"/>
              <w:jc w:val="center"/>
              <w:rPr>
                <w:rFonts w:ascii="Arial" w:hAnsi="Arial" w:cs="Arial"/>
                <w:b/>
                <w:sz w:val="22"/>
                <w:szCs w:val="22"/>
                <w:lang w:val="en-GB"/>
              </w:rPr>
            </w:pPr>
          </w:p>
        </w:tc>
        <w:tc>
          <w:tcPr>
            <w:tcW w:w="1710" w:type="dxa"/>
            <w:tcBorders>
              <w:top w:val="single" w:sz="4" w:space="0" w:color="auto"/>
              <w:bottom w:val="single" w:sz="4" w:space="0" w:color="auto"/>
            </w:tcBorders>
            <w:shd w:val="clear" w:color="auto" w:fill="auto"/>
          </w:tcPr>
          <w:p w:rsidR="00E77DB6" w:rsidRPr="00E77DB6" w:rsidRDefault="00E77DB6" w:rsidP="00732A33">
            <w:pPr>
              <w:spacing w:before="60"/>
              <w:jc w:val="center"/>
              <w:rPr>
                <w:rFonts w:ascii="Arial" w:hAnsi="Arial" w:cs="Arial"/>
                <w:b/>
                <w:sz w:val="22"/>
                <w:szCs w:val="22"/>
              </w:rPr>
            </w:pPr>
            <w:r w:rsidRPr="00E77DB6">
              <w:rPr>
                <w:rFonts w:ascii="Arial" w:hAnsi="Arial" w:cs="Arial"/>
                <w:b/>
                <w:sz w:val="22"/>
                <w:szCs w:val="22"/>
              </w:rPr>
              <w:t>102,000</w:t>
            </w:r>
          </w:p>
        </w:tc>
      </w:tr>
    </w:tbl>
    <w:p w:rsidR="00E77DB6" w:rsidRPr="009A02D2" w:rsidRDefault="00E77DB6" w:rsidP="00E77DB6">
      <w:pPr>
        <w:spacing w:before="60"/>
        <w:ind w:left="360"/>
        <w:jc w:val="both"/>
        <w:rPr>
          <w:rFonts w:ascii="Arial" w:hAnsi="Arial" w:cs="Arial"/>
          <w:sz w:val="22"/>
          <w:szCs w:val="22"/>
          <w:lang w:val="it-IT"/>
        </w:rPr>
      </w:pPr>
      <w:r w:rsidRPr="009A02D2">
        <w:rPr>
          <w:rFonts w:ascii="Arial" w:hAnsi="Arial" w:cs="Arial"/>
          <w:sz w:val="22"/>
          <w:szCs w:val="22"/>
          <w:lang w:val="it-IT"/>
        </w:rPr>
        <w:t xml:space="preserve">Kilo emu eya silage eyinza </w:t>
      </w:r>
      <w:r>
        <w:rPr>
          <w:rFonts w:ascii="Arial" w:hAnsi="Arial" w:cs="Arial"/>
          <w:sz w:val="22"/>
          <w:szCs w:val="22"/>
          <w:lang w:val="it-IT"/>
        </w:rPr>
        <w:t>kwetagisa: Shilingi za Uganda 20</w:t>
      </w:r>
      <w:r w:rsidRPr="009A02D2">
        <w:rPr>
          <w:rFonts w:ascii="Arial" w:hAnsi="Arial" w:cs="Arial"/>
          <w:sz w:val="22"/>
          <w:szCs w:val="22"/>
          <w:lang w:val="it-IT"/>
        </w:rPr>
        <w:t>4</w:t>
      </w:r>
    </w:p>
    <w:p w:rsidR="004A4A60" w:rsidRPr="00E77DB6" w:rsidRDefault="004A4A60" w:rsidP="001D7EAE">
      <w:pPr>
        <w:pStyle w:val="ListParagraph"/>
        <w:autoSpaceDE w:val="0"/>
        <w:autoSpaceDN w:val="0"/>
        <w:adjustRightInd w:val="0"/>
        <w:spacing w:before="60" w:after="0" w:line="240" w:lineRule="auto"/>
        <w:ind w:left="0"/>
        <w:rPr>
          <w:rFonts w:ascii="Arial" w:hAnsi="Arial" w:cs="Arial"/>
          <w:lang w:val="it-IT"/>
        </w:rPr>
      </w:pPr>
    </w:p>
    <w:p w:rsidR="00F20EC7" w:rsidRPr="00CD3328" w:rsidRDefault="00F20EC7" w:rsidP="001D7EAE">
      <w:pPr>
        <w:pStyle w:val="Default"/>
        <w:spacing w:before="120"/>
        <w:jc w:val="both"/>
        <w:rPr>
          <w:rFonts w:ascii="Arial" w:eastAsia="Times New Roman" w:hAnsi="Arial" w:cs="Arial"/>
          <w:sz w:val="22"/>
          <w:szCs w:val="22"/>
          <w:lang w:val="it-IT" w:eastAsia="ar-SA" w:bidi="ar-SA"/>
        </w:rPr>
      </w:pPr>
      <w:r w:rsidRPr="00CD3328">
        <w:rPr>
          <w:rFonts w:ascii="Arial" w:eastAsia="Times New Roman" w:hAnsi="Arial" w:cs="Arial"/>
          <w:sz w:val="22"/>
          <w:szCs w:val="22"/>
          <w:lang w:val="it-IT" w:eastAsia="ar-SA" w:bidi="ar-SA"/>
        </w:rPr>
        <w:t>Ebisawo ebipakiddwamu ebikolebwamu silage (gamba nga amalagala) ebitemeteme birina okusibwa bulungi oluvanyuma lw’okukkatirwa kwekyo ekiba kiteekedwa munda. Kino kiyambako okujjamu empewo yona mukisawo n’okuziyiza eyandiyingidde. Obungi bwebisawo busiinziira ku busobozi bwoyo akola silage. Kyetaagisa nnyo okulabirira ebisawo bireke kwonoonebwa misonso, mmese oba embwa.</w:t>
      </w:r>
    </w:p>
    <w:p w:rsidR="001F7B2C" w:rsidRPr="00CD3328" w:rsidRDefault="001F7B2C" w:rsidP="001D7EAE">
      <w:pPr>
        <w:autoSpaceDE w:val="0"/>
        <w:autoSpaceDN w:val="0"/>
        <w:adjustRightInd w:val="0"/>
        <w:jc w:val="both"/>
        <w:rPr>
          <w:rFonts w:ascii="Arial" w:hAnsi="Arial" w:cs="Arial"/>
          <w:i/>
          <w:color w:val="000000"/>
          <w:sz w:val="22"/>
          <w:szCs w:val="22"/>
          <w:lang w:val="it-IT"/>
        </w:rPr>
      </w:pPr>
    </w:p>
    <w:p w:rsidR="00F20EC7" w:rsidRPr="00CD3328" w:rsidRDefault="00F20EC7" w:rsidP="001D7EAE">
      <w:pPr>
        <w:autoSpaceDE w:val="0"/>
        <w:autoSpaceDN w:val="0"/>
        <w:adjustRightInd w:val="0"/>
        <w:spacing w:before="120"/>
        <w:jc w:val="both"/>
        <w:rPr>
          <w:rFonts w:ascii="Arial" w:hAnsi="Arial" w:cs="Arial"/>
          <w:i/>
          <w:color w:val="000000"/>
          <w:sz w:val="22"/>
          <w:szCs w:val="22"/>
          <w:lang w:val="it-IT"/>
        </w:rPr>
      </w:pPr>
      <w:r w:rsidRPr="00CD3328">
        <w:rPr>
          <w:rFonts w:ascii="Arial" w:hAnsi="Arial" w:cs="Arial"/>
          <w:i/>
          <w:color w:val="000000"/>
          <w:sz w:val="22"/>
          <w:szCs w:val="22"/>
          <w:lang w:val="it-IT"/>
        </w:rPr>
        <w:t>Enkola ya silage ngokozesa ekiveera</w:t>
      </w:r>
      <w:r w:rsidR="001D7EAE" w:rsidRPr="00CD3328">
        <w:rPr>
          <w:rFonts w:ascii="Arial" w:hAnsi="Arial" w:cs="Arial"/>
          <w:i/>
          <w:color w:val="000000"/>
          <w:sz w:val="22"/>
          <w:szCs w:val="22"/>
          <w:lang w:val="it-IT"/>
        </w:rPr>
        <w:t>:</w:t>
      </w:r>
    </w:p>
    <w:p w:rsidR="00F20EC7" w:rsidRPr="002A0CCC" w:rsidRDefault="00F20EC7" w:rsidP="00093EBC">
      <w:pPr>
        <w:pStyle w:val="ListParagraph"/>
        <w:numPr>
          <w:ilvl w:val="0"/>
          <w:numId w:val="9"/>
        </w:numPr>
        <w:spacing w:before="60" w:after="0" w:line="240" w:lineRule="auto"/>
        <w:contextualSpacing/>
        <w:jc w:val="both"/>
        <w:rPr>
          <w:rFonts w:ascii="Arial" w:hAnsi="Arial" w:cs="Arial"/>
          <w:color w:val="000000"/>
          <w:lang w:val="it-IT"/>
        </w:rPr>
      </w:pPr>
      <w:r w:rsidRPr="002A0CCC">
        <w:rPr>
          <w:rFonts w:ascii="Arial" w:hAnsi="Arial" w:cs="Arial"/>
          <w:color w:val="000000"/>
          <w:lang w:val="it-IT"/>
        </w:rPr>
        <w:t>Funa ekiveera ekigumu okuva mu maduuka agatunda ebikozesebwa mu kuzimba. Osobola okukozesa obuveera obubelamu ebigimusa obwa kilo okuva ku 5 okutuuka ku kilo 50. Kati osobola okugula ebiveera ebiletebwa okuva ebwelu nga byakutekamu silage.</w:t>
      </w:r>
    </w:p>
    <w:p w:rsidR="00F20EC7" w:rsidRPr="00CD3328" w:rsidRDefault="00F20EC7" w:rsidP="00093EBC">
      <w:pPr>
        <w:pStyle w:val="ListParagraph"/>
        <w:numPr>
          <w:ilvl w:val="0"/>
          <w:numId w:val="9"/>
        </w:numPr>
        <w:spacing w:before="60" w:after="0" w:line="240" w:lineRule="auto"/>
        <w:contextualSpacing/>
        <w:jc w:val="both"/>
        <w:rPr>
          <w:rFonts w:ascii="Arial" w:hAnsi="Arial" w:cs="Arial"/>
          <w:color w:val="000000"/>
          <w:lang w:val="it-IT"/>
        </w:rPr>
      </w:pPr>
      <w:r w:rsidRPr="00F20EC7">
        <w:rPr>
          <w:rFonts w:ascii="Arial" w:hAnsi="Arial" w:cs="Arial"/>
          <w:color w:val="000000"/>
          <w:lang w:val="it-IT"/>
        </w:rPr>
        <w:t xml:space="preserve">Ssala amalagala oba omuddo omulala ngagukyalimu ekiliisa. </w:t>
      </w:r>
      <w:r w:rsidRPr="00CD3328">
        <w:rPr>
          <w:rFonts w:ascii="Arial" w:hAnsi="Arial" w:cs="Arial"/>
          <w:color w:val="000000"/>
          <w:lang w:val="it-IT"/>
        </w:rPr>
        <w:t>Kino olina okukikola ngategunaba kumulisa.</w:t>
      </w:r>
    </w:p>
    <w:p w:rsidR="00F20EC7" w:rsidRPr="00CD3328" w:rsidRDefault="00F20EC7" w:rsidP="00093EBC">
      <w:pPr>
        <w:pStyle w:val="ListParagraph"/>
        <w:numPr>
          <w:ilvl w:val="0"/>
          <w:numId w:val="9"/>
        </w:numPr>
        <w:spacing w:before="60" w:after="0" w:line="240" w:lineRule="auto"/>
        <w:contextualSpacing/>
        <w:jc w:val="both"/>
        <w:rPr>
          <w:rFonts w:ascii="Arial" w:hAnsi="Arial" w:cs="Arial"/>
          <w:color w:val="000000"/>
          <w:lang w:val="it-IT"/>
        </w:rPr>
      </w:pPr>
      <w:r w:rsidRPr="00CD3328">
        <w:rPr>
          <w:rFonts w:ascii="Arial" w:hAnsi="Arial" w:cs="Arial"/>
          <w:color w:val="000000"/>
          <w:lang w:val="it-IT"/>
        </w:rPr>
        <w:t>Amalagala oba omuddo guwotoseeko. Kino kilungi kubanga oba okendeeza amazzi agayinza okuguletera okuvunda.</w:t>
      </w:r>
    </w:p>
    <w:p w:rsidR="00F20EC7" w:rsidRPr="00CD3328" w:rsidRDefault="00F20EC7" w:rsidP="00093EBC">
      <w:pPr>
        <w:pStyle w:val="ListParagraph"/>
        <w:numPr>
          <w:ilvl w:val="0"/>
          <w:numId w:val="9"/>
        </w:numPr>
        <w:spacing w:before="60" w:after="0" w:line="240" w:lineRule="auto"/>
        <w:contextualSpacing/>
        <w:jc w:val="both"/>
        <w:rPr>
          <w:rFonts w:ascii="Arial" w:hAnsi="Arial" w:cs="Arial"/>
          <w:color w:val="000000"/>
          <w:lang w:val="it-IT"/>
        </w:rPr>
      </w:pPr>
      <w:r w:rsidRPr="00CD3328">
        <w:rPr>
          <w:rFonts w:ascii="Arial" w:hAnsi="Arial" w:cs="Arial"/>
          <w:color w:val="000000"/>
          <w:lang w:val="it-IT"/>
        </w:rPr>
        <w:t>Temetetema amalagala ne lumonde mu butundutundu obutono obutassuka yinci 1</w:t>
      </w:r>
    </w:p>
    <w:p w:rsidR="00F20EC7" w:rsidRPr="00F20EC7" w:rsidRDefault="00F20EC7" w:rsidP="00093EBC">
      <w:pPr>
        <w:pStyle w:val="ListParagraph"/>
        <w:numPr>
          <w:ilvl w:val="0"/>
          <w:numId w:val="9"/>
        </w:numPr>
        <w:spacing w:before="60" w:after="0" w:line="240" w:lineRule="auto"/>
        <w:contextualSpacing/>
        <w:jc w:val="both"/>
        <w:rPr>
          <w:rFonts w:ascii="Arial" w:hAnsi="Arial" w:cs="Arial"/>
          <w:color w:val="000000"/>
        </w:rPr>
      </w:pPr>
      <w:r w:rsidRPr="00CD3328">
        <w:rPr>
          <w:rFonts w:ascii="Arial" w:hAnsi="Arial" w:cs="Arial"/>
          <w:color w:val="000000"/>
          <w:lang w:val="it-IT"/>
        </w:rPr>
        <w:t xml:space="preserve">Kyetagisa omuddo nogutema mu kiseera kyogenda okukolelamu silage. </w:t>
      </w:r>
      <w:r w:rsidRPr="00F20EC7">
        <w:rPr>
          <w:rFonts w:ascii="Arial" w:hAnsi="Arial" w:cs="Arial"/>
          <w:color w:val="000000"/>
        </w:rPr>
        <w:t>Omuddo bwemalawo ennaku ngagutemeddwa gusobola okuwumba.</w:t>
      </w:r>
    </w:p>
    <w:p w:rsidR="00F20EC7" w:rsidRPr="00CD3328" w:rsidRDefault="00F20EC7" w:rsidP="00093EBC">
      <w:pPr>
        <w:pStyle w:val="ListParagraph"/>
        <w:numPr>
          <w:ilvl w:val="0"/>
          <w:numId w:val="9"/>
        </w:numPr>
        <w:spacing w:before="60" w:after="0" w:line="240" w:lineRule="auto"/>
        <w:contextualSpacing/>
        <w:jc w:val="both"/>
        <w:rPr>
          <w:rFonts w:ascii="Arial" w:hAnsi="Arial" w:cs="Arial"/>
          <w:color w:val="000000"/>
          <w:lang w:val="it-IT"/>
        </w:rPr>
      </w:pPr>
      <w:r w:rsidRPr="00CD3328">
        <w:rPr>
          <w:rFonts w:ascii="Arial" w:hAnsi="Arial" w:cs="Arial"/>
          <w:color w:val="000000"/>
          <w:lang w:val="it-IT"/>
        </w:rPr>
        <w:t>Amalagala oba omuddo gupime ng’okozesa minzani.</w:t>
      </w:r>
    </w:p>
    <w:p w:rsidR="00F20EC7" w:rsidRPr="00B82478" w:rsidRDefault="00F20EC7" w:rsidP="00093EBC">
      <w:pPr>
        <w:pStyle w:val="ListParagraph"/>
        <w:numPr>
          <w:ilvl w:val="0"/>
          <w:numId w:val="9"/>
        </w:numPr>
        <w:spacing w:before="60" w:after="0" w:line="240" w:lineRule="auto"/>
        <w:contextualSpacing/>
        <w:jc w:val="both"/>
        <w:rPr>
          <w:rFonts w:ascii="Arial" w:hAnsi="Arial" w:cs="Arial"/>
          <w:color w:val="000000"/>
        </w:rPr>
      </w:pPr>
      <w:r w:rsidRPr="00CD3328">
        <w:rPr>
          <w:rFonts w:ascii="Arial" w:hAnsi="Arial" w:cs="Arial"/>
          <w:color w:val="000000"/>
          <w:lang w:val="it-IT"/>
        </w:rPr>
        <w:t xml:space="preserve">Tabula ekitundu 1 ekya sukaali ggulu mu mazzi agenkanankana ebitundu bibiri. Oba tabula okutuusa nga kyo’beera otabudde kiba kiyiika bulungi nga ssi kikwaafu. </w:t>
      </w:r>
      <w:r w:rsidRPr="00B82478">
        <w:rPr>
          <w:rFonts w:ascii="Arial" w:hAnsi="Arial" w:cs="Arial"/>
          <w:color w:val="000000"/>
        </w:rPr>
        <w:t>Sukali ggulu ayamba okwonge</w:t>
      </w:r>
      <w:r>
        <w:rPr>
          <w:rFonts w:ascii="Arial" w:hAnsi="Arial" w:cs="Arial"/>
          <w:color w:val="000000"/>
        </w:rPr>
        <w:t>r</w:t>
      </w:r>
      <w:r w:rsidRPr="00B82478">
        <w:rPr>
          <w:rFonts w:ascii="Arial" w:hAnsi="Arial" w:cs="Arial"/>
          <w:color w:val="000000"/>
        </w:rPr>
        <w:t>a ekiliisa n’okukuuma silage nga</w:t>
      </w:r>
      <w:r>
        <w:rPr>
          <w:rFonts w:ascii="Arial" w:hAnsi="Arial" w:cs="Arial"/>
          <w:color w:val="000000"/>
        </w:rPr>
        <w:t xml:space="preserve"> </w:t>
      </w:r>
      <w:r w:rsidRPr="00B82478">
        <w:rPr>
          <w:rFonts w:ascii="Arial" w:hAnsi="Arial" w:cs="Arial"/>
          <w:color w:val="000000"/>
        </w:rPr>
        <w:t>mulungi.</w:t>
      </w:r>
    </w:p>
    <w:p w:rsidR="001F7B2C" w:rsidRPr="001F7B2C" w:rsidRDefault="001F7B2C" w:rsidP="001F7B2C">
      <w:pPr>
        <w:spacing w:before="60"/>
        <w:jc w:val="both"/>
        <w:rPr>
          <w:rFonts w:ascii="Arial" w:hAnsi="Arial" w:cs="Arial"/>
          <w:b/>
          <w:color w:val="000000"/>
          <w:sz w:val="22"/>
          <w:szCs w:val="22"/>
        </w:rPr>
      </w:pPr>
    </w:p>
    <w:p w:rsidR="0063142E" w:rsidRPr="0063142E" w:rsidRDefault="0063142E" w:rsidP="001D7EAE">
      <w:pPr>
        <w:spacing w:before="120" w:after="200"/>
        <w:jc w:val="both"/>
        <w:rPr>
          <w:rFonts w:ascii="Arial" w:hAnsi="Arial" w:cs="Arial"/>
          <w:b/>
          <w:color w:val="000000"/>
          <w:sz w:val="22"/>
          <w:szCs w:val="22"/>
        </w:rPr>
      </w:pPr>
      <w:r w:rsidRPr="0063142E">
        <w:rPr>
          <w:rFonts w:ascii="Arial" w:hAnsi="Arial" w:cs="Arial"/>
          <w:b/>
          <w:color w:val="000000"/>
          <w:sz w:val="22"/>
          <w:szCs w:val="22"/>
        </w:rPr>
        <w:t>Akeeso akumukaaga: Obuungi bwa sukali ggulu oba chacu (maize bran) byokozesa ngokola silage okuva mu muddo ogwenjawulo.</w:t>
      </w:r>
    </w:p>
    <w:tbl>
      <w:tblPr>
        <w:tblW w:w="9468" w:type="dxa"/>
        <w:tblBorders>
          <w:top w:val="single" w:sz="4" w:space="0" w:color="auto"/>
        </w:tblBorders>
        <w:tblLook w:val="04A0" w:firstRow="1" w:lastRow="0" w:firstColumn="1" w:lastColumn="0" w:noHBand="0" w:noVBand="1"/>
      </w:tblPr>
      <w:tblGrid>
        <w:gridCol w:w="5238"/>
        <w:gridCol w:w="2070"/>
        <w:gridCol w:w="2160"/>
      </w:tblGrid>
      <w:tr w:rsidR="001F7B2C" w:rsidRPr="0063142E" w:rsidTr="0063142E">
        <w:tc>
          <w:tcPr>
            <w:tcW w:w="5238" w:type="dxa"/>
            <w:shd w:val="clear" w:color="auto" w:fill="auto"/>
          </w:tcPr>
          <w:p w:rsidR="001F7B2C" w:rsidRPr="001F7B2C" w:rsidRDefault="0063142E" w:rsidP="0063142E">
            <w:pPr>
              <w:spacing w:before="60"/>
              <w:rPr>
                <w:rFonts w:ascii="Arial" w:hAnsi="Arial" w:cs="Arial"/>
                <w:b/>
                <w:color w:val="000000"/>
                <w:sz w:val="22"/>
                <w:szCs w:val="22"/>
              </w:rPr>
            </w:pPr>
            <w:r>
              <w:rPr>
                <w:rFonts w:ascii="Arial" w:hAnsi="Arial" w:cs="Arial"/>
                <w:b/>
                <w:color w:val="000000"/>
                <w:sz w:val="22"/>
                <w:szCs w:val="22"/>
              </w:rPr>
              <w:t>Ekika ky’omuddo</w:t>
            </w:r>
          </w:p>
        </w:tc>
        <w:tc>
          <w:tcPr>
            <w:tcW w:w="2070" w:type="dxa"/>
            <w:tcBorders>
              <w:bottom w:val="single" w:sz="4" w:space="0" w:color="auto"/>
            </w:tcBorders>
            <w:shd w:val="clear" w:color="auto" w:fill="auto"/>
          </w:tcPr>
          <w:p w:rsidR="001F7B2C" w:rsidRPr="001F7B2C" w:rsidRDefault="0063142E" w:rsidP="0063142E">
            <w:pPr>
              <w:spacing w:before="60"/>
              <w:jc w:val="center"/>
              <w:rPr>
                <w:rFonts w:ascii="Arial" w:hAnsi="Arial" w:cs="Arial"/>
                <w:b/>
                <w:color w:val="000000"/>
                <w:sz w:val="22"/>
                <w:szCs w:val="22"/>
              </w:rPr>
            </w:pPr>
            <w:r>
              <w:rPr>
                <w:rFonts w:ascii="Arial" w:hAnsi="Arial" w:cs="Arial"/>
                <w:b/>
                <w:color w:val="000000"/>
                <w:sz w:val="22"/>
                <w:szCs w:val="22"/>
              </w:rPr>
              <w:t>Sukali ggulu (kg)</w:t>
            </w:r>
          </w:p>
        </w:tc>
        <w:tc>
          <w:tcPr>
            <w:tcW w:w="2160" w:type="dxa"/>
            <w:tcBorders>
              <w:bottom w:val="single" w:sz="4" w:space="0" w:color="auto"/>
            </w:tcBorders>
            <w:shd w:val="clear" w:color="auto" w:fill="auto"/>
          </w:tcPr>
          <w:p w:rsidR="001F7B2C" w:rsidRPr="001F7B2C" w:rsidRDefault="0063142E" w:rsidP="0063142E">
            <w:pPr>
              <w:spacing w:before="60"/>
              <w:jc w:val="center"/>
              <w:rPr>
                <w:rFonts w:ascii="Arial" w:hAnsi="Arial" w:cs="Arial"/>
                <w:b/>
                <w:color w:val="000000"/>
                <w:sz w:val="22"/>
                <w:szCs w:val="22"/>
              </w:rPr>
            </w:pPr>
            <w:r w:rsidRPr="0063142E">
              <w:rPr>
                <w:rFonts w:ascii="Arial" w:hAnsi="Arial" w:cs="Arial"/>
                <w:b/>
                <w:color w:val="000000"/>
                <w:sz w:val="22"/>
                <w:szCs w:val="22"/>
              </w:rPr>
              <w:t>Chac</w:t>
            </w:r>
            <w:r>
              <w:rPr>
                <w:rFonts w:ascii="Arial" w:hAnsi="Arial" w:cs="Arial"/>
                <w:b/>
                <w:color w:val="000000"/>
                <w:sz w:val="22"/>
                <w:szCs w:val="22"/>
              </w:rPr>
              <w:t>u</w:t>
            </w:r>
            <w:r w:rsidR="00D92306">
              <w:rPr>
                <w:rFonts w:ascii="Arial" w:hAnsi="Arial" w:cs="Arial"/>
                <w:b/>
                <w:color w:val="000000"/>
                <w:sz w:val="22"/>
                <w:szCs w:val="22"/>
              </w:rPr>
              <w:t xml:space="preserve"> </w:t>
            </w:r>
            <w:r>
              <w:rPr>
                <w:rFonts w:ascii="Arial" w:hAnsi="Arial" w:cs="Arial"/>
                <w:b/>
                <w:color w:val="000000"/>
                <w:sz w:val="22"/>
                <w:szCs w:val="22"/>
              </w:rPr>
              <w:t>(kg)</w:t>
            </w:r>
          </w:p>
        </w:tc>
      </w:tr>
      <w:tr w:rsidR="001F7B2C" w:rsidRPr="001F7B2C" w:rsidTr="0063142E">
        <w:tc>
          <w:tcPr>
            <w:tcW w:w="5238" w:type="dxa"/>
            <w:tcBorders>
              <w:bottom w:val="nil"/>
            </w:tcBorders>
            <w:shd w:val="clear" w:color="auto" w:fill="auto"/>
          </w:tcPr>
          <w:p w:rsidR="001F7B2C" w:rsidRPr="001F7B2C" w:rsidRDefault="0063142E" w:rsidP="0063142E">
            <w:pPr>
              <w:spacing w:before="60"/>
              <w:rPr>
                <w:rFonts w:ascii="Arial" w:hAnsi="Arial" w:cs="Arial"/>
                <w:color w:val="000000"/>
                <w:sz w:val="22"/>
                <w:szCs w:val="22"/>
              </w:rPr>
            </w:pPr>
            <w:r w:rsidRPr="0063142E">
              <w:rPr>
                <w:rFonts w:ascii="Arial" w:hAnsi="Arial" w:cs="Arial"/>
                <w:color w:val="000000"/>
                <w:sz w:val="22"/>
                <w:szCs w:val="22"/>
              </w:rPr>
              <w:t>Amalagala ne lumonde ebitemeddwatemeddwa</w:t>
            </w:r>
          </w:p>
        </w:tc>
        <w:tc>
          <w:tcPr>
            <w:tcW w:w="2070" w:type="dxa"/>
            <w:tcBorders>
              <w:bottom w:val="nil"/>
            </w:tcBorders>
            <w:shd w:val="clear" w:color="auto" w:fill="auto"/>
          </w:tcPr>
          <w:p w:rsidR="001F7B2C" w:rsidRPr="001F7B2C" w:rsidRDefault="001F7B2C" w:rsidP="004A4A60">
            <w:pPr>
              <w:spacing w:before="60"/>
              <w:jc w:val="center"/>
              <w:rPr>
                <w:rFonts w:ascii="Arial" w:hAnsi="Arial" w:cs="Arial"/>
                <w:color w:val="000000"/>
                <w:sz w:val="22"/>
                <w:szCs w:val="22"/>
              </w:rPr>
            </w:pPr>
            <w:r w:rsidRPr="001F7B2C">
              <w:rPr>
                <w:rFonts w:ascii="Arial" w:hAnsi="Arial" w:cs="Arial"/>
                <w:color w:val="000000"/>
                <w:sz w:val="22"/>
                <w:szCs w:val="22"/>
              </w:rPr>
              <w:t>15-20</w:t>
            </w:r>
          </w:p>
        </w:tc>
        <w:tc>
          <w:tcPr>
            <w:tcW w:w="2160" w:type="dxa"/>
            <w:tcBorders>
              <w:bottom w:val="nil"/>
            </w:tcBorders>
            <w:shd w:val="clear" w:color="auto" w:fill="auto"/>
          </w:tcPr>
          <w:p w:rsidR="001F7B2C" w:rsidRPr="001F7B2C" w:rsidRDefault="001F7B2C" w:rsidP="004A4A60">
            <w:pPr>
              <w:spacing w:before="60"/>
              <w:jc w:val="center"/>
              <w:rPr>
                <w:rFonts w:ascii="Arial" w:hAnsi="Arial" w:cs="Arial"/>
                <w:color w:val="000000"/>
                <w:sz w:val="22"/>
                <w:szCs w:val="22"/>
              </w:rPr>
            </w:pPr>
            <w:r w:rsidRPr="001F7B2C">
              <w:rPr>
                <w:rFonts w:ascii="Arial" w:hAnsi="Arial" w:cs="Arial"/>
                <w:color w:val="000000"/>
                <w:sz w:val="22"/>
                <w:szCs w:val="22"/>
              </w:rPr>
              <w:t>40</w:t>
            </w:r>
          </w:p>
        </w:tc>
      </w:tr>
      <w:tr w:rsidR="001F7B2C" w:rsidRPr="001F7B2C" w:rsidTr="0063142E">
        <w:tc>
          <w:tcPr>
            <w:tcW w:w="5238" w:type="dxa"/>
            <w:tcBorders>
              <w:top w:val="nil"/>
              <w:bottom w:val="single" w:sz="4" w:space="0" w:color="auto"/>
            </w:tcBorders>
            <w:shd w:val="clear" w:color="auto" w:fill="auto"/>
          </w:tcPr>
          <w:p w:rsidR="001F7B2C" w:rsidRPr="001F7B2C" w:rsidRDefault="0063142E" w:rsidP="0063142E">
            <w:pPr>
              <w:spacing w:before="60"/>
              <w:rPr>
                <w:rFonts w:ascii="Arial" w:hAnsi="Arial" w:cs="Arial"/>
                <w:color w:val="000000"/>
                <w:sz w:val="22"/>
                <w:szCs w:val="22"/>
              </w:rPr>
            </w:pPr>
            <w:r w:rsidRPr="0063142E">
              <w:rPr>
                <w:rFonts w:ascii="Arial" w:hAnsi="Arial" w:cs="Arial"/>
                <w:color w:val="000000"/>
                <w:sz w:val="22"/>
                <w:szCs w:val="22"/>
              </w:rPr>
              <w:t xml:space="preserve">Amalagala nelumonde ebitemeddwatemeddwa ngabigatibwamu ebibowabowa </w:t>
            </w:r>
          </w:p>
        </w:tc>
        <w:tc>
          <w:tcPr>
            <w:tcW w:w="2070" w:type="dxa"/>
            <w:tcBorders>
              <w:top w:val="nil"/>
              <w:bottom w:val="single" w:sz="4" w:space="0" w:color="auto"/>
            </w:tcBorders>
            <w:shd w:val="clear" w:color="auto" w:fill="auto"/>
          </w:tcPr>
          <w:p w:rsidR="001F7B2C" w:rsidRPr="001F7B2C" w:rsidRDefault="001F7B2C" w:rsidP="004A4A60">
            <w:pPr>
              <w:spacing w:before="60"/>
              <w:jc w:val="center"/>
              <w:rPr>
                <w:rFonts w:ascii="Arial" w:hAnsi="Arial" w:cs="Arial"/>
                <w:color w:val="000000"/>
                <w:sz w:val="22"/>
                <w:szCs w:val="22"/>
              </w:rPr>
            </w:pPr>
            <w:r w:rsidRPr="001F7B2C">
              <w:rPr>
                <w:rFonts w:ascii="Arial" w:hAnsi="Arial" w:cs="Arial"/>
                <w:color w:val="000000"/>
                <w:sz w:val="22"/>
                <w:szCs w:val="22"/>
              </w:rPr>
              <w:t>15-30</w:t>
            </w:r>
          </w:p>
        </w:tc>
        <w:tc>
          <w:tcPr>
            <w:tcW w:w="2160" w:type="dxa"/>
            <w:tcBorders>
              <w:top w:val="nil"/>
              <w:bottom w:val="single" w:sz="4" w:space="0" w:color="auto"/>
            </w:tcBorders>
            <w:shd w:val="clear" w:color="auto" w:fill="auto"/>
          </w:tcPr>
          <w:p w:rsidR="001F7B2C" w:rsidRPr="001F7B2C" w:rsidRDefault="001F7B2C" w:rsidP="004A4A60">
            <w:pPr>
              <w:spacing w:before="60"/>
              <w:jc w:val="center"/>
              <w:rPr>
                <w:rFonts w:ascii="Arial" w:hAnsi="Arial" w:cs="Arial"/>
                <w:color w:val="000000"/>
                <w:sz w:val="22"/>
                <w:szCs w:val="22"/>
              </w:rPr>
            </w:pPr>
            <w:r w:rsidRPr="001F7B2C">
              <w:rPr>
                <w:rFonts w:ascii="Arial" w:hAnsi="Arial" w:cs="Arial"/>
                <w:color w:val="000000"/>
                <w:sz w:val="22"/>
                <w:szCs w:val="22"/>
              </w:rPr>
              <w:t>55-70</w:t>
            </w:r>
          </w:p>
        </w:tc>
      </w:tr>
    </w:tbl>
    <w:p w:rsidR="003E085B" w:rsidRPr="00C1692A" w:rsidRDefault="006E3AB0" w:rsidP="003E085B">
      <w:pPr>
        <w:pStyle w:val="Heading3"/>
      </w:pPr>
      <w:bookmarkStart w:id="13" w:name="_Toc431372756"/>
      <w:r>
        <w:lastRenderedPageBreak/>
        <w:t xml:space="preserve">(4) </w:t>
      </w:r>
      <w:r w:rsidR="003E085B" w:rsidRPr="00C1692A">
        <w:t>Enkola ennongoosemu eyokukola silage ngo’kozesa ekiveera</w:t>
      </w:r>
      <w:bookmarkEnd w:id="13"/>
    </w:p>
    <w:p w:rsidR="000A12E4" w:rsidRDefault="000A12E4" w:rsidP="000A12E4">
      <w:pPr>
        <w:autoSpaceDE w:val="0"/>
        <w:autoSpaceDN w:val="0"/>
        <w:adjustRightInd w:val="0"/>
        <w:jc w:val="both"/>
        <w:rPr>
          <w:rFonts w:ascii="Arial" w:hAnsi="Arial" w:cs="Arial"/>
          <w:b/>
          <w:color w:val="000000"/>
          <w:sz w:val="22"/>
          <w:szCs w:val="22"/>
        </w:rPr>
      </w:pPr>
    </w:p>
    <w:p w:rsidR="000A12E4" w:rsidRPr="000A12E4" w:rsidRDefault="000A12E4" w:rsidP="000A12E4">
      <w:pPr>
        <w:autoSpaceDE w:val="0"/>
        <w:autoSpaceDN w:val="0"/>
        <w:adjustRightInd w:val="0"/>
        <w:jc w:val="both"/>
        <w:rPr>
          <w:rFonts w:ascii="Arial" w:hAnsi="Arial" w:cs="Arial"/>
          <w:b/>
          <w:color w:val="000000"/>
          <w:sz w:val="22"/>
          <w:szCs w:val="22"/>
          <w:lang w:val="it-IT"/>
        </w:rPr>
      </w:pPr>
      <w:r w:rsidRPr="000A12E4">
        <w:rPr>
          <w:rFonts w:ascii="Arial" w:hAnsi="Arial" w:cs="Arial"/>
          <w:b/>
          <w:color w:val="000000"/>
          <w:sz w:val="22"/>
          <w:szCs w:val="22"/>
          <w:lang w:val="it-IT"/>
        </w:rPr>
        <w:t xml:space="preserve">Lwaki twandikozesezza enkola enoongosemu mu kukola </w:t>
      </w:r>
      <w:r w:rsidRPr="000A12E4">
        <w:rPr>
          <w:rFonts w:ascii="Arial" w:hAnsi="Arial" w:cs="Arial"/>
          <w:b/>
          <w:i/>
          <w:color w:val="000000"/>
          <w:sz w:val="22"/>
          <w:szCs w:val="22"/>
          <w:lang w:val="it-IT"/>
        </w:rPr>
        <w:t>silage</w:t>
      </w:r>
      <w:r w:rsidRPr="000A12E4">
        <w:rPr>
          <w:rFonts w:ascii="Arial" w:hAnsi="Arial" w:cs="Arial"/>
          <w:b/>
          <w:color w:val="000000"/>
          <w:sz w:val="22"/>
          <w:szCs w:val="22"/>
          <w:lang w:val="it-IT"/>
        </w:rPr>
        <w:t xml:space="preserve"> wa malagala ne lumonde?</w:t>
      </w:r>
    </w:p>
    <w:p w:rsidR="000A12E4" w:rsidRPr="005C36E5" w:rsidRDefault="000A12E4" w:rsidP="000A12E4">
      <w:pPr>
        <w:autoSpaceDE w:val="0"/>
        <w:autoSpaceDN w:val="0"/>
        <w:adjustRightInd w:val="0"/>
        <w:jc w:val="both"/>
        <w:rPr>
          <w:color w:val="000000"/>
          <w:sz w:val="24"/>
          <w:szCs w:val="24"/>
          <w:lang w:val="it-IT"/>
        </w:rPr>
      </w:pPr>
    </w:p>
    <w:p w:rsidR="000A12E4" w:rsidRPr="00CD3328" w:rsidRDefault="000A12E4" w:rsidP="000A12E4">
      <w:pPr>
        <w:autoSpaceDE w:val="0"/>
        <w:autoSpaceDN w:val="0"/>
        <w:adjustRightInd w:val="0"/>
        <w:jc w:val="both"/>
        <w:rPr>
          <w:rFonts w:ascii="Arial" w:hAnsi="Arial" w:cs="Arial"/>
          <w:color w:val="000000"/>
          <w:sz w:val="22"/>
          <w:szCs w:val="22"/>
          <w:lang w:val="it-IT"/>
        </w:rPr>
      </w:pPr>
      <w:r w:rsidRPr="00CD3328">
        <w:rPr>
          <w:rFonts w:ascii="Arial" w:hAnsi="Arial" w:cs="Arial"/>
          <w:color w:val="000000"/>
          <w:sz w:val="22"/>
          <w:szCs w:val="22"/>
          <w:lang w:val="it-IT"/>
        </w:rPr>
        <w:t>Abalimi abaasinga basanga okusoomoozebwa mu kuwotosa amalagala naddala nga gali mubungi okusobola okukendeeza ku bungi bwa mazzi agagalimu bwebaba bakugakozesa mu kukola silage. Singa amalagala gaba tegawotosedwa bulungi, kigaleetera okuvunda mumitendela  gyokukola silage olwo nno amanyi gaabwe negaba nga gabafiridde busa. Okwonooneka kuno kuva ku mazzi agayitiridde bwegeekenenula ne’geerembeka ku ntobo yekyo kyona s</w:t>
      </w:r>
      <w:r w:rsidR="00733F04" w:rsidRPr="00CD3328">
        <w:rPr>
          <w:rFonts w:ascii="Arial" w:hAnsi="Arial" w:cs="Arial"/>
          <w:color w:val="000000"/>
          <w:sz w:val="22"/>
          <w:szCs w:val="22"/>
          <w:lang w:val="it-IT"/>
        </w:rPr>
        <w:t>ilage mwaba a</w:t>
      </w:r>
      <w:r w:rsidRPr="00CD3328">
        <w:rPr>
          <w:rFonts w:ascii="Arial" w:hAnsi="Arial" w:cs="Arial"/>
          <w:color w:val="000000"/>
          <w:sz w:val="22"/>
          <w:szCs w:val="22"/>
          <w:lang w:val="it-IT"/>
        </w:rPr>
        <w:t>kolebwa. Akapapula kano kanyonyola engeri evumbuddwa nga eyambako mukukkatira no’kukenenula amazzi agaba ge’leembese kuntobo yekyo kyona silage mwaba akolebwa.</w:t>
      </w:r>
    </w:p>
    <w:p w:rsidR="006E3AB0" w:rsidRPr="00CD3328" w:rsidRDefault="006E3AB0" w:rsidP="006E3AB0">
      <w:pPr>
        <w:autoSpaceDE w:val="0"/>
        <w:autoSpaceDN w:val="0"/>
        <w:adjustRightInd w:val="0"/>
        <w:jc w:val="both"/>
        <w:rPr>
          <w:rFonts w:ascii="Arial" w:hAnsi="Arial" w:cs="Arial"/>
          <w:i/>
          <w:color w:val="000000"/>
          <w:sz w:val="22"/>
          <w:szCs w:val="22"/>
          <w:lang w:val="it-IT"/>
        </w:rPr>
      </w:pPr>
    </w:p>
    <w:p w:rsidR="007A3168" w:rsidRPr="00CD3328" w:rsidRDefault="007A3168" w:rsidP="006E3AB0">
      <w:pPr>
        <w:autoSpaceDE w:val="0"/>
        <w:autoSpaceDN w:val="0"/>
        <w:adjustRightInd w:val="0"/>
        <w:jc w:val="both"/>
        <w:rPr>
          <w:rFonts w:ascii="Arial" w:hAnsi="Arial" w:cs="Arial"/>
          <w:i/>
          <w:color w:val="000000"/>
          <w:sz w:val="22"/>
          <w:szCs w:val="22"/>
          <w:lang w:val="it-IT"/>
        </w:rPr>
      </w:pPr>
    </w:p>
    <w:p w:rsidR="006E3AB0" w:rsidRPr="002A0CCC" w:rsidRDefault="000A12E4" w:rsidP="006E3AB0">
      <w:pPr>
        <w:autoSpaceDE w:val="0"/>
        <w:autoSpaceDN w:val="0"/>
        <w:adjustRightInd w:val="0"/>
        <w:jc w:val="both"/>
        <w:rPr>
          <w:rFonts w:ascii="Arial" w:hAnsi="Arial" w:cs="Arial"/>
          <w:b/>
          <w:color w:val="000000"/>
          <w:sz w:val="22"/>
          <w:szCs w:val="22"/>
          <w:lang w:val="it-IT"/>
        </w:rPr>
      </w:pPr>
      <w:r w:rsidRPr="002A0CCC">
        <w:rPr>
          <w:rFonts w:ascii="Arial" w:hAnsi="Arial" w:cs="Arial"/>
          <w:b/>
          <w:color w:val="000000"/>
          <w:sz w:val="22"/>
          <w:szCs w:val="22"/>
          <w:lang w:val="it-IT"/>
        </w:rPr>
        <w:t xml:space="preserve">Engeri yokuteeka teekamu ekiveera ekyomutindo ekyokukolerwamu </w:t>
      </w:r>
      <w:r w:rsidRPr="002A0CCC">
        <w:rPr>
          <w:rFonts w:ascii="Arial" w:hAnsi="Arial" w:cs="Arial"/>
          <w:b/>
          <w:i/>
          <w:color w:val="000000"/>
          <w:sz w:val="22"/>
          <w:szCs w:val="22"/>
          <w:lang w:val="it-IT"/>
        </w:rPr>
        <w:t>silage</w:t>
      </w:r>
      <w:r w:rsidR="006E3AB0" w:rsidRPr="002A0CCC">
        <w:rPr>
          <w:rFonts w:ascii="Arial" w:hAnsi="Arial" w:cs="Arial"/>
          <w:b/>
          <w:color w:val="000000"/>
          <w:sz w:val="22"/>
          <w:szCs w:val="22"/>
          <w:lang w:val="it-IT"/>
        </w:rPr>
        <w:t>?</w:t>
      </w:r>
    </w:p>
    <w:p w:rsidR="006E3AB0" w:rsidRPr="002A0CCC" w:rsidRDefault="006E3AB0" w:rsidP="006E3AB0">
      <w:pPr>
        <w:autoSpaceDE w:val="0"/>
        <w:autoSpaceDN w:val="0"/>
        <w:adjustRightInd w:val="0"/>
        <w:jc w:val="both"/>
        <w:rPr>
          <w:rFonts w:ascii="Arial" w:hAnsi="Arial" w:cs="Arial"/>
          <w:color w:val="000000"/>
          <w:sz w:val="22"/>
          <w:szCs w:val="22"/>
          <w:lang w:val="it-IT"/>
        </w:rPr>
      </w:pPr>
    </w:p>
    <w:p w:rsidR="000A12E4" w:rsidRPr="002A0CCC" w:rsidRDefault="000A12E4" w:rsidP="000A12E4">
      <w:pPr>
        <w:autoSpaceDE w:val="0"/>
        <w:autoSpaceDN w:val="0"/>
        <w:adjustRightInd w:val="0"/>
        <w:jc w:val="both"/>
        <w:rPr>
          <w:rFonts w:ascii="Arial" w:hAnsi="Arial" w:cs="Arial"/>
          <w:color w:val="000000"/>
          <w:sz w:val="22"/>
          <w:szCs w:val="22"/>
          <w:lang w:val="it-IT"/>
        </w:rPr>
      </w:pPr>
      <w:r w:rsidRPr="002A0CCC">
        <w:rPr>
          <w:rFonts w:ascii="Arial" w:hAnsi="Arial" w:cs="Arial"/>
          <w:color w:val="000000"/>
          <w:sz w:val="22"/>
          <w:szCs w:val="22"/>
          <w:lang w:val="it-IT"/>
        </w:rPr>
        <w:t xml:space="preserve">Etterekero oba ekikolebwamu </w:t>
      </w:r>
      <w:r w:rsidRPr="002A0CCC">
        <w:rPr>
          <w:rFonts w:ascii="Arial" w:hAnsi="Arial" w:cs="Arial"/>
          <w:i/>
          <w:color w:val="000000"/>
          <w:sz w:val="22"/>
          <w:szCs w:val="22"/>
          <w:lang w:val="it-IT"/>
        </w:rPr>
        <w:t>silage</w:t>
      </w:r>
      <w:r w:rsidRPr="002A0CCC">
        <w:rPr>
          <w:rFonts w:ascii="Arial" w:hAnsi="Arial" w:cs="Arial"/>
          <w:color w:val="000000"/>
          <w:sz w:val="22"/>
          <w:szCs w:val="22"/>
          <w:lang w:val="it-IT"/>
        </w:rPr>
        <w:t xml:space="preserve"> kiba ekintu kyona ekiziyiza empewo okuyingira mukyo, olwo kisobole okukuuma </w:t>
      </w:r>
      <w:r w:rsidRPr="002A0CCC">
        <w:rPr>
          <w:rFonts w:ascii="Arial" w:hAnsi="Arial" w:cs="Arial"/>
          <w:i/>
          <w:color w:val="000000"/>
          <w:sz w:val="22"/>
          <w:szCs w:val="22"/>
          <w:lang w:val="it-IT"/>
        </w:rPr>
        <w:t>silage</w:t>
      </w:r>
      <w:r w:rsidRPr="002A0CCC">
        <w:rPr>
          <w:rFonts w:ascii="Arial" w:hAnsi="Arial" w:cs="Arial"/>
          <w:color w:val="000000"/>
          <w:sz w:val="22"/>
          <w:szCs w:val="22"/>
          <w:lang w:val="it-IT"/>
        </w:rPr>
        <w:t xml:space="preserve"> kino nga wa kilagala era okumala ekiseera ekiwanvu asobole okukozesebwa mu maaso. Okuteeka teeka ekiveera nebigenderako mu kukola </w:t>
      </w:r>
      <w:r w:rsidRPr="002A0CCC">
        <w:rPr>
          <w:rFonts w:ascii="Arial" w:hAnsi="Arial" w:cs="Arial"/>
          <w:i/>
          <w:color w:val="000000"/>
          <w:sz w:val="22"/>
          <w:szCs w:val="22"/>
          <w:lang w:val="it-IT"/>
        </w:rPr>
        <w:t>silage</w:t>
      </w:r>
      <w:r w:rsidRPr="002A0CCC">
        <w:rPr>
          <w:rFonts w:ascii="Arial" w:hAnsi="Arial" w:cs="Arial"/>
          <w:color w:val="000000"/>
          <w:sz w:val="22"/>
          <w:szCs w:val="22"/>
          <w:lang w:val="it-IT"/>
        </w:rPr>
        <w:t xml:space="preserve"> wetaaga bino wamanga:</w:t>
      </w:r>
    </w:p>
    <w:p w:rsidR="000A12E4" w:rsidRPr="002A0CCC" w:rsidRDefault="000A12E4" w:rsidP="000A12E4">
      <w:pPr>
        <w:pStyle w:val="ListParagraph"/>
        <w:autoSpaceDE w:val="0"/>
        <w:autoSpaceDN w:val="0"/>
        <w:adjustRightInd w:val="0"/>
        <w:spacing w:after="0" w:line="240" w:lineRule="auto"/>
        <w:jc w:val="both"/>
        <w:rPr>
          <w:rFonts w:ascii="Times New Roman" w:hAnsi="Times New Roman"/>
          <w:color w:val="000000"/>
          <w:sz w:val="24"/>
          <w:szCs w:val="24"/>
          <w:lang w:val="it-IT"/>
        </w:rPr>
      </w:pPr>
    </w:p>
    <w:p w:rsidR="000A12E4" w:rsidRPr="00CD3328" w:rsidRDefault="000A12E4" w:rsidP="00093EBC">
      <w:pPr>
        <w:numPr>
          <w:ilvl w:val="0"/>
          <w:numId w:val="12"/>
        </w:numPr>
        <w:autoSpaceDE w:val="0"/>
        <w:autoSpaceDN w:val="0"/>
        <w:adjustRightInd w:val="0"/>
        <w:jc w:val="both"/>
        <w:rPr>
          <w:rFonts w:ascii="Arial" w:hAnsi="Arial" w:cs="Arial"/>
          <w:color w:val="000000"/>
          <w:sz w:val="22"/>
          <w:szCs w:val="22"/>
          <w:lang w:val="it-IT"/>
        </w:rPr>
      </w:pPr>
      <w:r w:rsidRPr="002A0CCC">
        <w:rPr>
          <w:rFonts w:ascii="Arial" w:hAnsi="Arial" w:cs="Arial"/>
          <w:color w:val="000000"/>
          <w:sz w:val="22"/>
          <w:szCs w:val="22"/>
          <w:lang w:val="it-IT"/>
        </w:rPr>
        <w:t xml:space="preserve">Payipu nga eriko obuwanvu bwa </w:t>
      </w:r>
      <w:r w:rsidRPr="002A0CCC">
        <w:rPr>
          <w:rFonts w:ascii="Arial" w:hAnsi="Arial" w:cs="Arial"/>
          <w:i/>
          <w:color w:val="000000"/>
          <w:sz w:val="22"/>
          <w:szCs w:val="22"/>
          <w:lang w:val="it-IT"/>
        </w:rPr>
        <w:t>inch</w:t>
      </w:r>
      <w:r w:rsidRPr="002A0CCC">
        <w:rPr>
          <w:rFonts w:ascii="Arial" w:hAnsi="Arial" w:cs="Arial"/>
          <w:color w:val="000000"/>
          <w:sz w:val="22"/>
          <w:szCs w:val="22"/>
          <w:lang w:val="it-IT"/>
        </w:rPr>
        <w:t xml:space="preserve"> 38 no’bugazi bwa </w:t>
      </w:r>
      <w:r w:rsidRPr="002A0CCC">
        <w:rPr>
          <w:rFonts w:ascii="Arial" w:hAnsi="Arial" w:cs="Arial"/>
          <w:i/>
          <w:color w:val="000000"/>
          <w:sz w:val="22"/>
          <w:szCs w:val="22"/>
          <w:lang w:val="it-IT"/>
        </w:rPr>
        <w:t>inch</w:t>
      </w:r>
      <w:r w:rsidRPr="002A0CCC">
        <w:rPr>
          <w:rFonts w:ascii="Arial" w:hAnsi="Arial" w:cs="Arial"/>
          <w:color w:val="000000"/>
          <w:sz w:val="22"/>
          <w:szCs w:val="22"/>
          <w:lang w:val="it-IT"/>
        </w:rPr>
        <w:t xml:space="preserve"> 1.6. </w:t>
      </w:r>
      <w:r w:rsidRPr="00CD3328">
        <w:rPr>
          <w:rFonts w:ascii="Arial" w:hAnsi="Arial" w:cs="Arial"/>
          <w:color w:val="000000"/>
          <w:sz w:val="22"/>
          <w:szCs w:val="22"/>
          <w:lang w:val="it-IT"/>
        </w:rPr>
        <w:t>Eno ekola mukukenenula amazzi mu silage aba akolebwa.</w:t>
      </w:r>
    </w:p>
    <w:p w:rsidR="000A12E4" w:rsidRPr="00CD3328" w:rsidRDefault="000A12E4" w:rsidP="00093EBC">
      <w:pPr>
        <w:numPr>
          <w:ilvl w:val="0"/>
          <w:numId w:val="12"/>
        </w:numPr>
        <w:autoSpaceDE w:val="0"/>
        <w:autoSpaceDN w:val="0"/>
        <w:adjustRightInd w:val="0"/>
        <w:jc w:val="both"/>
        <w:rPr>
          <w:rFonts w:ascii="Arial" w:hAnsi="Arial" w:cs="Arial"/>
          <w:color w:val="000000"/>
          <w:sz w:val="22"/>
          <w:szCs w:val="22"/>
          <w:lang w:val="it-IT"/>
        </w:rPr>
      </w:pPr>
      <w:r w:rsidRPr="00CD3328">
        <w:rPr>
          <w:rFonts w:ascii="Arial" w:hAnsi="Arial" w:cs="Arial"/>
          <w:color w:val="000000"/>
          <w:sz w:val="22"/>
          <w:szCs w:val="22"/>
          <w:lang w:val="it-IT"/>
        </w:rPr>
        <w:t>Mita bbiri ne’kitundu (2.5m) eze’kiveera ekya gegi olukumi (1000) nga ebiseera ebisinga kino kitundibwa mu bipimo bya 1m.</w:t>
      </w:r>
    </w:p>
    <w:p w:rsidR="000A12E4" w:rsidRPr="00F532FA" w:rsidRDefault="000A12E4" w:rsidP="00093EBC">
      <w:pPr>
        <w:numPr>
          <w:ilvl w:val="0"/>
          <w:numId w:val="12"/>
        </w:numPr>
        <w:autoSpaceDE w:val="0"/>
        <w:autoSpaceDN w:val="0"/>
        <w:adjustRightInd w:val="0"/>
        <w:jc w:val="both"/>
        <w:rPr>
          <w:rFonts w:ascii="Arial" w:hAnsi="Arial" w:cs="Arial"/>
          <w:color w:val="000000"/>
          <w:sz w:val="22"/>
          <w:szCs w:val="22"/>
          <w:lang w:val="it-IT"/>
        </w:rPr>
      </w:pPr>
      <w:r w:rsidRPr="00F532FA">
        <w:rPr>
          <w:rFonts w:ascii="Arial" w:hAnsi="Arial" w:cs="Arial"/>
          <w:color w:val="000000"/>
          <w:sz w:val="22"/>
          <w:szCs w:val="22"/>
          <w:lang w:val="it-IT"/>
        </w:rPr>
        <w:t xml:space="preserve">Olupiira nga luliko </w:t>
      </w:r>
      <w:r w:rsidRPr="00F532FA">
        <w:rPr>
          <w:rFonts w:ascii="Arial" w:hAnsi="Arial" w:cs="Arial"/>
          <w:i/>
          <w:color w:val="000000"/>
          <w:sz w:val="22"/>
          <w:szCs w:val="22"/>
          <w:lang w:val="it-IT"/>
        </w:rPr>
        <w:t>inch</w:t>
      </w:r>
      <w:r w:rsidRPr="00F532FA">
        <w:rPr>
          <w:rFonts w:ascii="Arial" w:hAnsi="Arial" w:cs="Arial"/>
          <w:color w:val="000000"/>
          <w:sz w:val="22"/>
          <w:szCs w:val="22"/>
          <w:lang w:val="it-IT"/>
        </w:rPr>
        <w:t xml:space="preserve"> 92 mubuwanvu ate obugazi </w:t>
      </w:r>
      <w:r w:rsidRPr="00F532FA">
        <w:rPr>
          <w:rFonts w:ascii="Arial" w:hAnsi="Arial" w:cs="Arial"/>
          <w:i/>
          <w:color w:val="000000"/>
          <w:sz w:val="22"/>
          <w:szCs w:val="22"/>
          <w:lang w:val="it-IT"/>
        </w:rPr>
        <w:t>inch</w:t>
      </w:r>
      <w:r w:rsidRPr="00F532FA">
        <w:rPr>
          <w:rFonts w:ascii="Arial" w:hAnsi="Arial" w:cs="Arial"/>
          <w:color w:val="000000"/>
          <w:sz w:val="22"/>
          <w:szCs w:val="22"/>
          <w:lang w:val="it-IT"/>
        </w:rPr>
        <w:t xml:space="preserve"> emu (1 inch)</w:t>
      </w:r>
      <w:r w:rsidR="00F532FA" w:rsidRPr="00F532FA">
        <w:rPr>
          <w:rFonts w:ascii="Arial" w:hAnsi="Arial" w:cs="Arial"/>
          <w:color w:val="000000"/>
          <w:sz w:val="22"/>
          <w:szCs w:val="22"/>
          <w:lang w:val="it-IT"/>
        </w:rPr>
        <w:t>.</w:t>
      </w:r>
    </w:p>
    <w:p w:rsidR="000A12E4" w:rsidRPr="00CD3328" w:rsidRDefault="000A12E4" w:rsidP="00093EBC">
      <w:pPr>
        <w:numPr>
          <w:ilvl w:val="0"/>
          <w:numId w:val="12"/>
        </w:numPr>
        <w:autoSpaceDE w:val="0"/>
        <w:autoSpaceDN w:val="0"/>
        <w:adjustRightInd w:val="0"/>
        <w:jc w:val="both"/>
        <w:rPr>
          <w:rFonts w:ascii="Arial" w:hAnsi="Arial" w:cs="Arial"/>
          <w:color w:val="000000"/>
          <w:sz w:val="22"/>
          <w:szCs w:val="22"/>
          <w:lang w:val="it-IT"/>
        </w:rPr>
      </w:pPr>
      <w:r w:rsidRPr="00CD3328">
        <w:rPr>
          <w:rFonts w:ascii="Arial" w:hAnsi="Arial" w:cs="Arial"/>
          <w:color w:val="000000"/>
          <w:sz w:val="22"/>
          <w:szCs w:val="22"/>
          <w:lang w:val="it-IT"/>
        </w:rPr>
        <w:t xml:space="preserve">Ka taapu akapulasitiika nga ka </w:t>
      </w:r>
      <w:r w:rsidRPr="00CD3328">
        <w:rPr>
          <w:rFonts w:ascii="Arial" w:hAnsi="Arial" w:cs="Arial"/>
          <w:i/>
          <w:color w:val="000000"/>
          <w:sz w:val="22"/>
          <w:szCs w:val="22"/>
          <w:lang w:val="it-IT"/>
        </w:rPr>
        <w:t>inch</w:t>
      </w:r>
      <w:r w:rsidRPr="00CD3328">
        <w:rPr>
          <w:rFonts w:ascii="Arial" w:hAnsi="Arial" w:cs="Arial"/>
          <w:color w:val="000000"/>
          <w:sz w:val="22"/>
          <w:szCs w:val="22"/>
          <w:lang w:val="it-IT"/>
        </w:rPr>
        <w:t xml:space="preserve"> 1.6. </w:t>
      </w:r>
    </w:p>
    <w:p w:rsidR="000A12E4" w:rsidRPr="00CD3328" w:rsidRDefault="000A12E4" w:rsidP="00093EBC">
      <w:pPr>
        <w:numPr>
          <w:ilvl w:val="0"/>
          <w:numId w:val="12"/>
        </w:numPr>
        <w:autoSpaceDE w:val="0"/>
        <w:autoSpaceDN w:val="0"/>
        <w:adjustRightInd w:val="0"/>
        <w:jc w:val="both"/>
        <w:rPr>
          <w:rFonts w:ascii="Arial" w:hAnsi="Arial" w:cs="Arial"/>
          <w:color w:val="000000"/>
          <w:sz w:val="22"/>
          <w:szCs w:val="22"/>
          <w:lang w:val="it-IT"/>
        </w:rPr>
      </w:pPr>
      <w:r w:rsidRPr="00CD3328">
        <w:rPr>
          <w:rFonts w:ascii="Arial" w:hAnsi="Arial" w:cs="Arial"/>
          <w:color w:val="000000"/>
          <w:sz w:val="22"/>
          <w:szCs w:val="22"/>
          <w:lang w:val="it-IT"/>
        </w:rPr>
        <w:t>Ekyuuma ekikozesebwa mu kuteeka obutuli mu payipu.</w:t>
      </w:r>
    </w:p>
    <w:p w:rsidR="000A12E4" w:rsidRPr="00CD3328" w:rsidRDefault="000A12E4" w:rsidP="00093EBC">
      <w:pPr>
        <w:numPr>
          <w:ilvl w:val="0"/>
          <w:numId w:val="12"/>
        </w:numPr>
        <w:autoSpaceDE w:val="0"/>
        <w:autoSpaceDN w:val="0"/>
        <w:adjustRightInd w:val="0"/>
        <w:jc w:val="both"/>
        <w:rPr>
          <w:rFonts w:ascii="Arial" w:hAnsi="Arial" w:cs="Arial"/>
          <w:color w:val="000000"/>
          <w:sz w:val="22"/>
          <w:szCs w:val="22"/>
          <w:lang w:val="it-IT"/>
        </w:rPr>
      </w:pPr>
      <w:r w:rsidRPr="00CD3328">
        <w:rPr>
          <w:rFonts w:ascii="Arial" w:hAnsi="Arial" w:cs="Arial"/>
          <w:color w:val="000000"/>
          <w:sz w:val="22"/>
          <w:szCs w:val="22"/>
          <w:lang w:val="it-IT"/>
        </w:rPr>
        <w:t>Ekigogwa nga kyabuwanvu bwa mita musaanvu (7m)</w:t>
      </w:r>
      <w:r w:rsidR="00F532FA" w:rsidRPr="00CD3328">
        <w:rPr>
          <w:rFonts w:ascii="Arial" w:hAnsi="Arial" w:cs="Arial"/>
          <w:color w:val="000000"/>
          <w:sz w:val="22"/>
          <w:szCs w:val="22"/>
          <w:lang w:val="it-IT"/>
        </w:rPr>
        <w:t>.</w:t>
      </w:r>
    </w:p>
    <w:p w:rsidR="000A12E4" w:rsidRPr="00CD3328" w:rsidRDefault="000A12E4" w:rsidP="00093EBC">
      <w:pPr>
        <w:numPr>
          <w:ilvl w:val="0"/>
          <w:numId w:val="12"/>
        </w:numPr>
        <w:autoSpaceDE w:val="0"/>
        <w:autoSpaceDN w:val="0"/>
        <w:adjustRightInd w:val="0"/>
        <w:jc w:val="both"/>
        <w:rPr>
          <w:rFonts w:ascii="Arial" w:hAnsi="Arial" w:cs="Arial"/>
          <w:color w:val="000000"/>
          <w:sz w:val="22"/>
          <w:szCs w:val="22"/>
          <w:lang w:val="it-IT"/>
        </w:rPr>
      </w:pPr>
      <w:r w:rsidRPr="00CD3328">
        <w:rPr>
          <w:rFonts w:ascii="Arial" w:hAnsi="Arial" w:cs="Arial"/>
          <w:color w:val="000000"/>
          <w:sz w:val="22"/>
          <w:szCs w:val="22"/>
          <w:lang w:val="it-IT"/>
        </w:rPr>
        <w:t xml:space="preserve">Emiti esatu nga gyabuwanvu nga bwamita emu no’butundu tundu bubiri (1.2m) ate mubugazi nga gya </w:t>
      </w:r>
      <w:r w:rsidRPr="00CD3328">
        <w:rPr>
          <w:rFonts w:ascii="Arial" w:hAnsi="Arial" w:cs="Arial"/>
          <w:i/>
          <w:color w:val="000000"/>
          <w:sz w:val="22"/>
          <w:szCs w:val="22"/>
          <w:lang w:val="it-IT"/>
        </w:rPr>
        <w:t>inch</w:t>
      </w:r>
      <w:r w:rsidRPr="00CD3328">
        <w:rPr>
          <w:rFonts w:ascii="Arial" w:hAnsi="Arial" w:cs="Arial"/>
          <w:color w:val="000000"/>
          <w:sz w:val="22"/>
          <w:szCs w:val="22"/>
          <w:lang w:val="it-IT"/>
        </w:rPr>
        <w:t xml:space="preserve"> 2.</w:t>
      </w:r>
    </w:p>
    <w:p w:rsidR="000A12E4" w:rsidRPr="00F532FA" w:rsidRDefault="00F532FA" w:rsidP="00093EBC">
      <w:pPr>
        <w:numPr>
          <w:ilvl w:val="0"/>
          <w:numId w:val="12"/>
        </w:numPr>
        <w:autoSpaceDE w:val="0"/>
        <w:autoSpaceDN w:val="0"/>
        <w:adjustRightInd w:val="0"/>
        <w:jc w:val="both"/>
        <w:rPr>
          <w:rFonts w:ascii="Arial" w:hAnsi="Arial" w:cs="Arial"/>
          <w:color w:val="000000"/>
          <w:sz w:val="22"/>
          <w:szCs w:val="22"/>
          <w:lang w:val="it-IT"/>
        </w:rPr>
      </w:pPr>
      <w:r w:rsidRPr="00F532FA">
        <w:rPr>
          <w:rFonts w:ascii="Arial" w:hAnsi="Arial" w:cs="Arial"/>
          <w:color w:val="000000"/>
          <w:sz w:val="22"/>
          <w:szCs w:val="22"/>
          <w:lang w:val="it-IT"/>
        </w:rPr>
        <w:t>Epipa emu e</w:t>
      </w:r>
      <w:r w:rsidR="000A12E4" w:rsidRPr="00F532FA">
        <w:rPr>
          <w:rFonts w:ascii="Arial" w:hAnsi="Arial" w:cs="Arial"/>
          <w:color w:val="000000"/>
          <w:sz w:val="22"/>
          <w:szCs w:val="22"/>
          <w:lang w:val="it-IT"/>
        </w:rPr>
        <w:t xml:space="preserve">ya’liita ebikumi bibiri (200l) </w:t>
      </w:r>
      <w:r w:rsidRPr="00F532FA">
        <w:rPr>
          <w:rFonts w:ascii="Arial" w:hAnsi="Arial" w:cs="Arial"/>
          <w:color w:val="000000"/>
          <w:sz w:val="22"/>
          <w:szCs w:val="22"/>
          <w:lang w:val="it-IT"/>
        </w:rPr>
        <w:t>e</w:t>
      </w:r>
      <w:r w:rsidR="000A12E4" w:rsidRPr="00F532FA">
        <w:rPr>
          <w:rFonts w:ascii="Arial" w:hAnsi="Arial" w:cs="Arial"/>
          <w:color w:val="000000"/>
          <w:sz w:val="22"/>
          <w:szCs w:val="22"/>
          <w:lang w:val="it-IT"/>
        </w:rPr>
        <w:t xml:space="preserve">no </w:t>
      </w:r>
      <w:r w:rsidRPr="00F532FA">
        <w:rPr>
          <w:rFonts w:ascii="Arial" w:hAnsi="Arial" w:cs="Arial"/>
          <w:color w:val="000000"/>
          <w:sz w:val="22"/>
          <w:szCs w:val="22"/>
          <w:lang w:val="it-IT"/>
        </w:rPr>
        <w:t>e</w:t>
      </w:r>
      <w:r w:rsidR="000A12E4" w:rsidRPr="00F532FA">
        <w:rPr>
          <w:rFonts w:ascii="Arial" w:hAnsi="Arial" w:cs="Arial"/>
          <w:color w:val="000000"/>
          <w:sz w:val="22"/>
          <w:szCs w:val="22"/>
          <w:lang w:val="it-IT"/>
        </w:rPr>
        <w:t>sobola okubeera e</w:t>
      </w:r>
      <w:r w:rsidRPr="00F532FA">
        <w:rPr>
          <w:rFonts w:ascii="Arial" w:hAnsi="Arial" w:cs="Arial"/>
          <w:color w:val="000000"/>
          <w:sz w:val="22"/>
          <w:szCs w:val="22"/>
          <w:lang w:val="it-IT"/>
        </w:rPr>
        <w:t>n</w:t>
      </w:r>
      <w:r w:rsidR="000A12E4" w:rsidRPr="00F532FA">
        <w:rPr>
          <w:rFonts w:ascii="Arial" w:hAnsi="Arial" w:cs="Arial"/>
          <w:color w:val="000000"/>
          <w:sz w:val="22"/>
          <w:szCs w:val="22"/>
          <w:lang w:val="it-IT"/>
        </w:rPr>
        <w:t>kadde</w:t>
      </w:r>
      <w:r>
        <w:rPr>
          <w:rFonts w:ascii="Arial" w:hAnsi="Arial" w:cs="Arial"/>
          <w:color w:val="000000"/>
          <w:sz w:val="22"/>
          <w:szCs w:val="22"/>
          <w:lang w:val="it-IT"/>
        </w:rPr>
        <w:t>.</w:t>
      </w:r>
    </w:p>
    <w:p w:rsidR="000A12E4" w:rsidRPr="00F532FA" w:rsidRDefault="000A12E4" w:rsidP="00093EBC">
      <w:pPr>
        <w:numPr>
          <w:ilvl w:val="0"/>
          <w:numId w:val="12"/>
        </w:numPr>
        <w:autoSpaceDE w:val="0"/>
        <w:autoSpaceDN w:val="0"/>
        <w:adjustRightInd w:val="0"/>
        <w:jc w:val="both"/>
        <w:rPr>
          <w:rFonts w:ascii="Arial" w:hAnsi="Arial" w:cs="Arial"/>
          <w:color w:val="000000"/>
          <w:sz w:val="22"/>
          <w:szCs w:val="22"/>
          <w:lang w:val="it-IT"/>
        </w:rPr>
      </w:pPr>
      <w:r w:rsidRPr="00F532FA">
        <w:rPr>
          <w:rFonts w:ascii="Arial" w:hAnsi="Arial" w:cs="Arial"/>
          <w:color w:val="000000"/>
          <w:sz w:val="22"/>
          <w:szCs w:val="22"/>
          <w:lang w:val="it-IT"/>
        </w:rPr>
        <w:t xml:space="preserve">Kilo </w:t>
      </w:r>
      <w:r w:rsidR="00F532FA" w:rsidRPr="00F532FA">
        <w:rPr>
          <w:rFonts w:ascii="Arial" w:hAnsi="Arial" w:cs="Arial"/>
          <w:color w:val="000000"/>
          <w:sz w:val="22"/>
          <w:szCs w:val="22"/>
          <w:lang w:val="it-IT"/>
        </w:rPr>
        <w:t>munana</w:t>
      </w:r>
      <w:r w:rsidRPr="00F532FA">
        <w:rPr>
          <w:rFonts w:ascii="Arial" w:hAnsi="Arial" w:cs="Arial"/>
          <w:color w:val="000000"/>
          <w:sz w:val="22"/>
          <w:szCs w:val="22"/>
          <w:lang w:val="it-IT"/>
        </w:rPr>
        <w:t xml:space="preserve"> eza sukaari ggulu</w:t>
      </w:r>
      <w:r w:rsidR="00F532FA">
        <w:rPr>
          <w:rFonts w:ascii="Arial" w:hAnsi="Arial" w:cs="Arial"/>
          <w:color w:val="000000"/>
          <w:sz w:val="22"/>
          <w:szCs w:val="22"/>
          <w:lang w:val="it-IT"/>
        </w:rPr>
        <w:t>.</w:t>
      </w:r>
    </w:p>
    <w:p w:rsidR="000A12E4" w:rsidRPr="00F532FA" w:rsidRDefault="000A12E4" w:rsidP="00093EBC">
      <w:pPr>
        <w:numPr>
          <w:ilvl w:val="0"/>
          <w:numId w:val="12"/>
        </w:numPr>
        <w:autoSpaceDE w:val="0"/>
        <w:autoSpaceDN w:val="0"/>
        <w:adjustRightInd w:val="0"/>
        <w:jc w:val="both"/>
        <w:rPr>
          <w:rFonts w:ascii="Arial" w:hAnsi="Arial" w:cs="Arial"/>
          <w:color w:val="000000"/>
          <w:sz w:val="22"/>
          <w:szCs w:val="22"/>
          <w:lang w:val="it-IT"/>
        </w:rPr>
      </w:pPr>
      <w:r w:rsidRPr="00F532FA">
        <w:rPr>
          <w:rFonts w:ascii="Arial" w:hAnsi="Arial" w:cs="Arial"/>
          <w:color w:val="000000"/>
          <w:sz w:val="22"/>
          <w:szCs w:val="22"/>
          <w:lang w:val="it-IT"/>
        </w:rPr>
        <w:t xml:space="preserve">Liita </w:t>
      </w:r>
      <w:r w:rsidR="00F532FA" w:rsidRPr="00F532FA">
        <w:rPr>
          <w:rFonts w:ascii="Arial" w:hAnsi="Arial" w:cs="Arial"/>
          <w:color w:val="000000"/>
          <w:sz w:val="22"/>
          <w:szCs w:val="22"/>
          <w:lang w:val="it-IT"/>
        </w:rPr>
        <w:t>kumi na’mukaga ku abiri mu nya eza’mazzi okusinizira ku bukalu bwa’amalagala oba lumonde</w:t>
      </w:r>
      <w:r w:rsidR="00F532FA">
        <w:rPr>
          <w:rFonts w:ascii="Arial" w:hAnsi="Arial" w:cs="Arial"/>
          <w:color w:val="000000"/>
          <w:sz w:val="22"/>
          <w:szCs w:val="22"/>
          <w:lang w:val="it-IT"/>
        </w:rPr>
        <w:t>.</w:t>
      </w:r>
    </w:p>
    <w:p w:rsidR="000A12E4" w:rsidRPr="000A12E4" w:rsidRDefault="000A12E4" w:rsidP="00093EBC">
      <w:pPr>
        <w:numPr>
          <w:ilvl w:val="0"/>
          <w:numId w:val="12"/>
        </w:numPr>
        <w:autoSpaceDE w:val="0"/>
        <w:autoSpaceDN w:val="0"/>
        <w:adjustRightInd w:val="0"/>
        <w:jc w:val="both"/>
        <w:rPr>
          <w:rFonts w:ascii="Arial" w:hAnsi="Arial" w:cs="Arial"/>
          <w:color w:val="000000"/>
          <w:sz w:val="22"/>
          <w:szCs w:val="22"/>
        </w:rPr>
      </w:pPr>
      <w:r w:rsidRPr="000A12E4">
        <w:rPr>
          <w:rFonts w:ascii="Arial" w:hAnsi="Arial" w:cs="Arial"/>
          <w:color w:val="000000"/>
          <w:sz w:val="22"/>
          <w:szCs w:val="22"/>
        </w:rPr>
        <w:t xml:space="preserve">Emisumaali ebiri egya </w:t>
      </w:r>
      <w:r w:rsidR="00F532FA">
        <w:rPr>
          <w:rFonts w:ascii="Arial" w:hAnsi="Arial" w:cs="Arial"/>
          <w:i/>
          <w:color w:val="000000"/>
          <w:sz w:val="22"/>
          <w:szCs w:val="22"/>
        </w:rPr>
        <w:t>inch</w:t>
      </w:r>
      <w:r w:rsidRPr="000A12E4">
        <w:rPr>
          <w:rFonts w:ascii="Arial" w:hAnsi="Arial" w:cs="Arial"/>
          <w:color w:val="000000"/>
          <w:sz w:val="22"/>
          <w:szCs w:val="22"/>
        </w:rPr>
        <w:t xml:space="preserve"> 3</w:t>
      </w:r>
      <w:r w:rsidR="00F532FA">
        <w:rPr>
          <w:rFonts w:ascii="Arial" w:hAnsi="Arial" w:cs="Arial"/>
          <w:color w:val="000000"/>
          <w:sz w:val="22"/>
          <w:szCs w:val="22"/>
        </w:rPr>
        <w:t>.</w:t>
      </w:r>
    </w:p>
    <w:p w:rsidR="000A12E4" w:rsidRPr="000A12E4" w:rsidRDefault="000A12E4" w:rsidP="00093EBC">
      <w:pPr>
        <w:numPr>
          <w:ilvl w:val="0"/>
          <w:numId w:val="12"/>
        </w:numPr>
        <w:autoSpaceDE w:val="0"/>
        <w:autoSpaceDN w:val="0"/>
        <w:adjustRightInd w:val="0"/>
        <w:jc w:val="both"/>
        <w:rPr>
          <w:rFonts w:ascii="Arial" w:hAnsi="Arial" w:cs="Arial"/>
          <w:color w:val="000000"/>
          <w:sz w:val="22"/>
          <w:szCs w:val="22"/>
        </w:rPr>
      </w:pPr>
      <w:r w:rsidRPr="000A12E4">
        <w:rPr>
          <w:rFonts w:ascii="Arial" w:hAnsi="Arial" w:cs="Arial"/>
          <w:color w:val="000000"/>
          <w:sz w:val="22"/>
          <w:szCs w:val="22"/>
        </w:rPr>
        <w:t xml:space="preserve">Amalagala kilo </w:t>
      </w:r>
      <w:r w:rsidR="00F532FA">
        <w:rPr>
          <w:rFonts w:ascii="Arial" w:hAnsi="Arial" w:cs="Arial"/>
          <w:color w:val="000000"/>
          <w:sz w:val="22"/>
          <w:szCs w:val="22"/>
        </w:rPr>
        <w:t>190 ne’lumonde kilo 90</w:t>
      </w:r>
      <w:r w:rsidRPr="000A12E4">
        <w:rPr>
          <w:rFonts w:ascii="Arial" w:hAnsi="Arial" w:cs="Arial"/>
          <w:color w:val="000000"/>
          <w:sz w:val="22"/>
          <w:szCs w:val="22"/>
        </w:rPr>
        <w:t xml:space="preserve"> okusobola okuloka silage owa kilo </w:t>
      </w:r>
      <w:r w:rsidR="00F532FA">
        <w:rPr>
          <w:rFonts w:ascii="Arial" w:hAnsi="Arial" w:cs="Arial"/>
          <w:color w:val="000000"/>
          <w:sz w:val="22"/>
          <w:szCs w:val="22"/>
        </w:rPr>
        <w:t>25</w:t>
      </w:r>
      <w:r w:rsidRPr="000A12E4">
        <w:rPr>
          <w:rFonts w:ascii="Arial" w:hAnsi="Arial" w:cs="Arial"/>
          <w:color w:val="000000"/>
          <w:sz w:val="22"/>
          <w:szCs w:val="22"/>
        </w:rPr>
        <w:t>0</w:t>
      </w:r>
      <w:r w:rsidR="00F532FA">
        <w:rPr>
          <w:rFonts w:ascii="Arial" w:hAnsi="Arial" w:cs="Arial"/>
          <w:color w:val="000000"/>
          <w:sz w:val="22"/>
          <w:szCs w:val="22"/>
        </w:rPr>
        <w:t>.</w:t>
      </w:r>
    </w:p>
    <w:p w:rsidR="006E3AB0" w:rsidRDefault="006E3AB0" w:rsidP="000A12E4">
      <w:pPr>
        <w:autoSpaceDE w:val="0"/>
        <w:autoSpaceDN w:val="0"/>
        <w:adjustRightInd w:val="0"/>
        <w:jc w:val="both"/>
        <w:rPr>
          <w:rFonts w:ascii="Arial" w:hAnsi="Arial" w:cs="Arial"/>
          <w:color w:val="000000"/>
          <w:sz w:val="22"/>
          <w:szCs w:val="22"/>
        </w:rPr>
      </w:pPr>
    </w:p>
    <w:p w:rsidR="004D7AAA" w:rsidRDefault="004D7AAA" w:rsidP="006E3AB0">
      <w:pPr>
        <w:autoSpaceDE w:val="0"/>
        <w:autoSpaceDN w:val="0"/>
        <w:adjustRightInd w:val="0"/>
        <w:jc w:val="both"/>
        <w:rPr>
          <w:rFonts w:ascii="Arial" w:hAnsi="Arial" w:cs="Arial"/>
          <w:b/>
          <w:bCs/>
          <w:color w:val="000000"/>
          <w:sz w:val="22"/>
          <w:szCs w:val="22"/>
        </w:rPr>
      </w:pPr>
    </w:p>
    <w:p w:rsidR="007A3168" w:rsidRPr="007A3168" w:rsidRDefault="007A3168" w:rsidP="007A3168">
      <w:pPr>
        <w:autoSpaceDE w:val="0"/>
        <w:autoSpaceDN w:val="0"/>
        <w:adjustRightInd w:val="0"/>
        <w:jc w:val="both"/>
        <w:rPr>
          <w:rFonts w:ascii="Arial" w:hAnsi="Arial" w:cs="Arial"/>
          <w:b/>
          <w:bCs/>
          <w:color w:val="000000"/>
          <w:sz w:val="22"/>
          <w:szCs w:val="22"/>
        </w:rPr>
      </w:pPr>
      <w:r w:rsidRPr="007A3168">
        <w:rPr>
          <w:rFonts w:ascii="Arial" w:hAnsi="Arial" w:cs="Arial"/>
          <w:b/>
          <w:bCs/>
          <w:color w:val="000000"/>
          <w:sz w:val="22"/>
          <w:szCs w:val="22"/>
        </w:rPr>
        <w:t>Okuteeka teeka ekiveera ekyomutindo okyokukolerwamu silage</w:t>
      </w:r>
    </w:p>
    <w:p w:rsidR="00F6461F" w:rsidRDefault="00F6461F" w:rsidP="006E3AB0">
      <w:pPr>
        <w:autoSpaceDE w:val="0"/>
        <w:autoSpaceDN w:val="0"/>
        <w:adjustRightInd w:val="0"/>
        <w:jc w:val="both"/>
        <w:rPr>
          <w:rFonts w:ascii="Arial" w:hAnsi="Arial" w:cs="Arial"/>
          <w:b/>
          <w:bCs/>
          <w:color w:val="000000"/>
          <w:sz w:val="22"/>
          <w:szCs w:val="22"/>
        </w:rPr>
      </w:pPr>
    </w:p>
    <w:p w:rsidR="00B24A44" w:rsidRPr="00B24A44" w:rsidRDefault="00B24A44" w:rsidP="00DA02AE">
      <w:pPr>
        <w:autoSpaceDE w:val="0"/>
        <w:autoSpaceDN w:val="0"/>
        <w:adjustRightInd w:val="0"/>
        <w:spacing w:after="120"/>
        <w:jc w:val="both"/>
        <w:rPr>
          <w:rFonts w:ascii="Arial" w:hAnsi="Arial" w:cs="Arial"/>
          <w:b/>
          <w:bCs/>
          <w:color w:val="000000"/>
          <w:sz w:val="22"/>
          <w:szCs w:val="22"/>
        </w:rPr>
      </w:pPr>
      <w:r w:rsidRPr="00B24A44">
        <w:rPr>
          <w:rFonts w:ascii="Arial" w:hAnsi="Arial" w:cs="Arial"/>
          <w:b/>
          <w:bCs/>
          <w:color w:val="000000"/>
          <w:sz w:val="22"/>
          <w:szCs w:val="22"/>
        </w:rPr>
        <w:t>Ekisokerwako</w:t>
      </w:r>
    </w:p>
    <w:p w:rsidR="002B1A1F" w:rsidRPr="002B1A1F" w:rsidRDefault="002B1A1F" w:rsidP="002B1A1F">
      <w:pPr>
        <w:autoSpaceDE w:val="0"/>
        <w:autoSpaceDN w:val="0"/>
        <w:adjustRightInd w:val="0"/>
        <w:jc w:val="both"/>
        <w:rPr>
          <w:rFonts w:ascii="Arial" w:hAnsi="Arial" w:cs="Arial"/>
          <w:color w:val="000000"/>
          <w:sz w:val="22"/>
          <w:szCs w:val="22"/>
        </w:rPr>
      </w:pPr>
      <w:r w:rsidRPr="002B1A1F">
        <w:rPr>
          <w:rFonts w:ascii="Arial" w:hAnsi="Arial" w:cs="Arial"/>
          <w:color w:val="000000"/>
          <w:sz w:val="22"/>
          <w:szCs w:val="22"/>
        </w:rPr>
        <w:t>Teeka ebituli bibiri mu</w:t>
      </w:r>
      <w:r w:rsidR="00D92306">
        <w:rPr>
          <w:rFonts w:ascii="Arial" w:hAnsi="Arial" w:cs="Arial"/>
          <w:color w:val="000000"/>
          <w:sz w:val="22"/>
          <w:szCs w:val="22"/>
        </w:rPr>
        <w:t xml:space="preserve"> </w:t>
      </w:r>
      <w:r w:rsidRPr="002B1A1F">
        <w:rPr>
          <w:rFonts w:ascii="Arial" w:hAnsi="Arial" w:cs="Arial"/>
          <w:color w:val="000000"/>
          <w:sz w:val="22"/>
          <w:szCs w:val="22"/>
        </w:rPr>
        <w:t xml:space="preserve">payipu nga okozesa akambe (ebituli bino biteeke ku inch 1.6 okuva ku nkomerero ya payipu emu ate okuva ku nkomerero endala inch 3.2, nga buli kituli kiliko obugazi bwa inch emu (1inch ). </w:t>
      </w:r>
      <w:proofErr w:type="gramStart"/>
      <w:r w:rsidRPr="002B1A1F">
        <w:rPr>
          <w:rFonts w:ascii="Arial" w:hAnsi="Arial" w:cs="Arial"/>
          <w:color w:val="000000"/>
          <w:sz w:val="22"/>
          <w:szCs w:val="22"/>
        </w:rPr>
        <w:t>Obugazi</w:t>
      </w:r>
      <w:r w:rsidR="00D92306">
        <w:rPr>
          <w:rFonts w:ascii="Arial" w:hAnsi="Arial" w:cs="Arial"/>
          <w:color w:val="000000"/>
          <w:sz w:val="22"/>
          <w:szCs w:val="22"/>
        </w:rPr>
        <w:t xml:space="preserve"> </w:t>
      </w:r>
      <w:r w:rsidRPr="002B1A1F">
        <w:rPr>
          <w:rFonts w:ascii="Arial" w:hAnsi="Arial" w:cs="Arial"/>
          <w:color w:val="000000"/>
          <w:sz w:val="22"/>
          <w:szCs w:val="22"/>
        </w:rPr>
        <w:t>bwebituli bino bulina okwenkanankana no’bwolupiira olugenda okuyingizibwamu nga bwekiragidwa mukifaananyi ekisooka.</w:t>
      </w:r>
      <w:proofErr w:type="gramEnd"/>
    </w:p>
    <w:p w:rsidR="006E3AB0" w:rsidRPr="00350624" w:rsidRDefault="006E3AB0" w:rsidP="006E3AB0">
      <w:pPr>
        <w:autoSpaceDE w:val="0"/>
        <w:autoSpaceDN w:val="0"/>
        <w:adjustRightInd w:val="0"/>
        <w:jc w:val="both"/>
        <w:rPr>
          <w:rFonts w:ascii="Arial" w:hAnsi="Arial" w:cs="Arial"/>
          <w:color w:val="000000"/>
          <w:sz w:val="22"/>
          <w:szCs w:val="22"/>
        </w:rPr>
      </w:pPr>
    </w:p>
    <w:p w:rsidR="006E3AB0" w:rsidRPr="00350624" w:rsidRDefault="006E3AB0" w:rsidP="00753E64">
      <w:pPr>
        <w:autoSpaceDE w:val="0"/>
        <w:autoSpaceDN w:val="0"/>
        <w:adjustRightInd w:val="0"/>
        <w:jc w:val="center"/>
        <w:rPr>
          <w:rFonts w:ascii="Arial" w:hAnsi="Arial" w:cs="Arial"/>
          <w:color w:val="000000"/>
          <w:sz w:val="22"/>
          <w:szCs w:val="22"/>
        </w:rPr>
      </w:pPr>
      <w:r>
        <w:rPr>
          <w:rFonts w:ascii="Arial" w:hAnsi="Arial" w:cs="Arial"/>
          <w:i/>
          <w:noProof/>
          <w:color w:val="000000"/>
        </w:rPr>
        <w:lastRenderedPageBreak/>
        <w:drawing>
          <wp:inline distT="0" distB="0" distL="0" distR="0" wp14:anchorId="504697DC" wp14:editId="3F3CB155">
            <wp:extent cx="1674253" cy="1741561"/>
            <wp:effectExtent l="0" t="0" r="254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96548" cy="1764752"/>
                    </a:xfrm>
                    <a:prstGeom prst="rect">
                      <a:avLst/>
                    </a:prstGeom>
                    <a:noFill/>
                    <a:ln>
                      <a:noFill/>
                    </a:ln>
                  </pic:spPr>
                </pic:pic>
              </a:graphicData>
            </a:graphic>
          </wp:inline>
        </w:drawing>
      </w:r>
      <w:r>
        <w:rPr>
          <w:rFonts w:ascii="Arial" w:hAnsi="Arial" w:cs="Arial"/>
          <w:i/>
          <w:noProof/>
          <w:color w:val="000000"/>
        </w:rPr>
        <w:drawing>
          <wp:inline distT="0" distB="0" distL="0" distR="0" wp14:anchorId="166BDEA0" wp14:editId="4348644F">
            <wp:extent cx="1625144" cy="1684707"/>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43424" cy="1703657"/>
                    </a:xfrm>
                    <a:prstGeom prst="rect">
                      <a:avLst/>
                    </a:prstGeom>
                    <a:noFill/>
                    <a:ln>
                      <a:noFill/>
                    </a:ln>
                  </pic:spPr>
                </pic:pic>
              </a:graphicData>
            </a:graphic>
          </wp:inline>
        </w:drawing>
      </w:r>
    </w:p>
    <w:p w:rsidR="006E3AB0" w:rsidRPr="002B1A1F" w:rsidRDefault="002B1A1F" w:rsidP="004D7AAA">
      <w:pPr>
        <w:autoSpaceDE w:val="0"/>
        <w:autoSpaceDN w:val="0"/>
        <w:adjustRightInd w:val="0"/>
        <w:spacing w:before="240"/>
        <w:jc w:val="both"/>
        <w:rPr>
          <w:rFonts w:ascii="Arial" w:hAnsi="Arial" w:cs="Arial"/>
          <w:b/>
          <w:color w:val="00B050"/>
        </w:rPr>
      </w:pPr>
      <w:proofErr w:type="gramStart"/>
      <w:r w:rsidRPr="002B1A1F">
        <w:rPr>
          <w:rFonts w:ascii="Arial" w:hAnsi="Arial" w:cs="Arial"/>
          <w:b/>
          <w:color w:val="00B050"/>
        </w:rPr>
        <w:t>Ekifan</w:t>
      </w:r>
      <w:r w:rsidR="004B21AB">
        <w:rPr>
          <w:rFonts w:ascii="Arial" w:hAnsi="Arial" w:cs="Arial"/>
          <w:b/>
          <w:color w:val="00B050"/>
        </w:rPr>
        <w:t>a</w:t>
      </w:r>
      <w:r w:rsidRPr="002B1A1F">
        <w:rPr>
          <w:rFonts w:ascii="Arial" w:hAnsi="Arial" w:cs="Arial"/>
          <w:b/>
          <w:color w:val="00B050"/>
        </w:rPr>
        <w:t>anyi 1.</w:t>
      </w:r>
      <w:proofErr w:type="gramEnd"/>
      <w:r w:rsidRPr="002B1A1F">
        <w:rPr>
          <w:rFonts w:ascii="Arial" w:hAnsi="Arial" w:cs="Arial"/>
          <w:b/>
          <w:color w:val="00B050"/>
        </w:rPr>
        <w:t xml:space="preserve"> Okukola akakenenula amazzi mu kiveera ekikolerwamu nokuterekebwamu </w:t>
      </w:r>
      <w:r w:rsidRPr="002B1A1F">
        <w:rPr>
          <w:rFonts w:ascii="Arial" w:hAnsi="Arial" w:cs="Arial"/>
          <w:b/>
          <w:i/>
          <w:color w:val="00B050"/>
        </w:rPr>
        <w:t>silage</w:t>
      </w:r>
    </w:p>
    <w:p w:rsidR="00B24A44" w:rsidRDefault="00B24A44" w:rsidP="006E3AB0">
      <w:pPr>
        <w:autoSpaceDE w:val="0"/>
        <w:autoSpaceDN w:val="0"/>
        <w:adjustRightInd w:val="0"/>
        <w:jc w:val="both"/>
        <w:rPr>
          <w:rFonts w:ascii="Arial" w:hAnsi="Arial" w:cs="Arial"/>
          <w:b/>
          <w:iCs/>
          <w:color w:val="000000"/>
          <w:sz w:val="22"/>
          <w:szCs w:val="22"/>
        </w:rPr>
      </w:pPr>
    </w:p>
    <w:p w:rsidR="006E3AB0" w:rsidRDefault="002B1A1F" w:rsidP="00DA02AE">
      <w:pPr>
        <w:autoSpaceDE w:val="0"/>
        <w:autoSpaceDN w:val="0"/>
        <w:adjustRightInd w:val="0"/>
        <w:spacing w:after="120"/>
        <w:jc w:val="both"/>
        <w:rPr>
          <w:rFonts w:ascii="Arial" w:hAnsi="Arial" w:cs="Arial"/>
          <w:b/>
          <w:iCs/>
          <w:color w:val="000000"/>
          <w:sz w:val="22"/>
          <w:szCs w:val="22"/>
        </w:rPr>
      </w:pPr>
      <w:r w:rsidRPr="002B1A1F">
        <w:rPr>
          <w:rFonts w:ascii="Arial" w:hAnsi="Arial" w:cs="Arial"/>
          <w:b/>
          <w:iCs/>
          <w:color w:val="000000"/>
          <w:sz w:val="22"/>
          <w:szCs w:val="22"/>
        </w:rPr>
        <w:t>Ekyokubiri</w:t>
      </w:r>
    </w:p>
    <w:p w:rsidR="006E3AB0" w:rsidRDefault="002B1A1F" w:rsidP="006E3AB0">
      <w:pPr>
        <w:autoSpaceDE w:val="0"/>
        <w:autoSpaceDN w:val="0"/>
        <w:adjustRightInd w:val="0"/>
        <w:jc w:val="both"/>
        <w:rPr>
          <w:color w:val="000000"/>
          <w:sz w:val="24"/>
          <w:szCs w:val="24"/>
        </w:rPr>
      </w:pPr>
      <w:r w:rsidRPr="00C1692A">
        <w:rPr>
          <w:color w:val="000000"/>
          <w:sz w:val="24"/>
          <w:szCs w:val="24"/>
        </w:rPr>
        <w:t xml:space="preserve">Funa emisumaali ogiteeke mu muliro okusobola okugikosesa okuteeka obutuli mu </w:t>
      </w:r>
      <w:proofErr w:type="gramStart"/>
      <w:r w:rsidRPr="00C1692A">
        <w:rPr>
          <w:color w:val="000000"/>
          <w:sz w:val="24"/>
          <w:szCs w:val="24"/>
        </w:rPr>
        <w:t>payipu  wamu</w:t>
      </w:r>
      <w:proofErr w:type="gramEnd"/>
      <w:r w:rsidRPr="00C1692A">
        <w:rPr>
          <w:color w:val="000000"/>
          <w:sz w:val="24"/>
          <w:szCs w:val="24"/>
        </w:rPr>
        <w:t xml:space="preserve"> ne’mulupiira. </w:t>
      </w:r>
      <w:proofErr w:type="gramStart"/>
      <w:r w:rsidRPr="00C1692A">
        <w:rPr>
          <w:color w:val="000000"/>
          <w:sz w:val="24"/>
          <w:szCs w:val="24"/>
        </w:rPr>
        <w:t xml:space="preserve">Obutuli buno obuteeka ku buli 0.4 </w:t>
      </w:r>
      <w:r w:rsidRPr="00C1692A">
        <w:rPr>
          <w:i/>
          <w:color w:val="000000"/>
          <w:sz w:val="24"/>
          <w:szCs w:val="24"/>
        </w:rPr>
        <w:t>inch</w:t>
      </w:r>
      <w:r w:rsidRPr="00C1692A">
        <w:rPr>
          <w:color w:val="000000"/>
          <w:sz w:val="24"/>
          <w:szCs w:val="24"/>
        </w:rPr>
        <w:t xml:space="preserve"> okuva ku katuli akamu okutuuka kukalala okumalilayo ddala obuwanvu bwa payipu no’lupiira, nga bwekiragid</w:t>
      </w:r>
      <w:r>
        <w:rPr>
          <w:color w:val="000000"/>
          <w:sz w:val="24"/>
          <w:szCs w:val="24"/>
        </w:rPr>
        <w:t>d</w:t>
      </w:r>
      <w:r w:rsidRPr="00C1692A">
        <w:rPr>
          <w:color w:val="000000"/>
          <w:sz w:val="24"/>
          <w:szCs w:val="24"/>
        </w:rPr>
        <w:t xml:space="preserve">wa mu </w:t>
      </w:r>
      <w:r>
        <w:rPr>
          <w:color w:val="000000"/>
          <w:sz w:val="24"/>
          <w:szCs w:val="24"/>
        </w:rPr>
        <w:t>e</w:t>
      </w:r>
      <w:r w:rsidRPr="00C1692A">
        <w:rPr>
          <w:color w:val="000000"/>
          <w:sz w:val="24"/>
          <w:szCs w:val="24"/>
        </w:rPr>
        <w:t>kifaan</w:t>
      </w:r>
      <w:r>
        <w:rPr>
          <w:color w:val="000000"/>
          <w:sz w:val="24"/>
          <w:szCs w:val="24"/>
        </w:rPr>
        <w:t>an</w:t>
      </w:r>
      <w:r w:rsidRPr="00C1692A">
        <w:rPr>
          <w:color w:val="000000"/>
          <w:sz w:val="24"/>
          <w:szCs w:val="24"/>
        </w:rPr>
        <w:t>yi ekisooka.</w:t>
      </w:r>
      <w:proofErr w:type="gramEnd"/>
    </w:p>
    <w:p w:rsidR="002B1A1F" w:rsidRPr="00350624" w:rsidRDefault="002B1A1F" w:rsidP="006E3AB0">
      <w:pPr>
        <w:autoSpaceDE w:val="0"/>
        <w:autoSpaceDN w:val="0"/>
        <w:adjustRightInd w:val="0"/>
        <w:jc w:val="both"/>
        <w:rPr>
          <w:rFonts w:ascii="Arial" w:hAnsi="Arial" w:cs="Arial"/>
          <w:b/>
          <w:color w:val="000000"/>
          <w:sz w:val="22"/>
          <w:szCs w:val="22"/>
        </w:rPr>
      </w:pPr>
    </w:p>
    <w:p w:rsidR="00343935" w:rsidRPr="00343935" w:rsidRDefault="00343935" w:rsidP="00DA02AE">
      <w:pPr>
        <w:autoSpaceDE w:val="0"/>
        <w:autoSpaceDN w:val="0"/>
        <w:adjustRightInd w:val="0"/>
        <w:spacing w:after="120"/>
        <w:jc w:val="both"/>
        <w:rPr>
          <w:rFonts w:ascii="Arial" w:hAnsi="Arial" w:cs="Arial"/>
          <w:b/>
          <w:iCs/>
          <w:color w:val="000000"/>
          <w:sz w:val="22"/>
          <w:szCs w:val="22"/>
        </w:rPr>
      </w:pPr>
      <w:r w:rsidRPr="00343935">
        <w:rPr>
          <w:rFonts w:ascii="Arial" w:hAnsi="Arial" w:cs="Arial"/>
          <w:b/>
          <w:iCs/>
          <w:color w:val="000000"/>
          <w:sz w:val="22"/>
          <w:szCs w:val="22"/>
        </w:rPr>
        <w:t xml:space="preserve">Ekyokusatu </w:t>
      </w:r>
    </w:p>
    <w:p w:rsidR="00343935" w:rsidRPr="00C1692A" w:rsidRDefault="00343935" w:rsidP="00343935">
      <w:pPr>
        <w:autoSpaceDE w:val="0"/>
        <w:autoSpaceDN w:val="0"/>
        <w:adjustRightInd w:val="0"/>
        <w:jc w:val="both"/>
        <w:rPr>
          <w:color w:val="000000"/>
          <w:sz w:val="24"/>
          <w:szCs w:val="24"/>
        </w:rPr>
      </w:pPr>
      <w:proofErr w:type="gramStart"/>
      <w:r w:rsidRPr="00C1692A">
        <w:rPr>
          <w:color w:val="000000"/>
          <w:sz w:val="24"/>
          <w:szCs w:val="24"/>
        </w:rPr>
        <w:t>Yisa olupiira olutono mu bituli ebiri waggulu ku payipu ennene nga bwe kiragi</w:t>
      </w:r>
      <w:r>
        <w:rPr>
          <w:color w:val="000000"/>
          <w:sz w:val="24"/>
          <w:szCs w:val="24"/>
        </w:rPr>
        <w:t>d</w:t>
      </w:r>
      <w:r w:rsidRPr="00C1692A">
        <w:rPr>
          <w:color w:val="000000"/>
          <w:sz w:val="24"/>
          <w:szCs w:val="24"/>
        </w:rPr>
        <w:t xml:space="preserve">dwa mu </w:t>
      </w:r>
      <w:r w:rsidR="00242995">
        <w:rPr>
          <w:color w:val="000000"/>
          <w:sz w:val="24"/>
          <w:szCs w:val="24"/>
        </w:rPr>
        <w:t>e</w:t>
      </w:r>
      <w:r w:rsidRPr="00C1692A">
        <w:rPr>
          <w:color w:val="000000"/>
          <w:sz w:val="24"/>
          <w:szCs w:val="24"/>
        </w:rPr>
        <w:t>kifa</w:t>
      </w:r>
      <w:r w:rsidR="00242995">
        <w:rPr>
          <w:color w:val="000000"/>
          <w:sz w:val="24"/>
          <w:szCs w:val="24"/>
        </w:rPr>
        <w:t>ana</w:t>
      </w:r>
      <w:r w:rsidRPr="00C1692A">
        <w:rPr>
          <w:color w:val="000000"/>
          <w:sz w:val="24"/>
          <w:szCs w:val="24"/>
        </w:rPr>
        <w:t>nyi ekyokubiri.</w:t>
      </w:r>
      <w:proofErr w:type="gramEnd"/>
    </w:p>
    <w:p w:rsidR="006E3AB0" w:rsidRPr="00350624" w:rsidRDefault="006E3AB0" w:rsidP="006E3AB0">
      <w:pPr>
        <w:autoSpaceDE w:val="0"/>
        <w:autoSpaceDN w:val="0"/>
        <w:adjustRightInd w:val="0"/>
        <w:jc w:val="both"/>
        <w:rPr>
          <w:rFonts w:ascii="Arial" w:hAnsi="Arial" w:cs="Arial"/>
          <w:color w:val="000000"/>
          <w:sz w:val="22"/>
          <w:szCs w:val="22"/>
        </w:rPr>
      </w:pPr>
    </w:p>
    <w:p w:rsidR="00343935" w:rsidRPr="00343935" w:rsidRDefault="00753E64" w:rsidP="00753E64">
      <w:pPr>
        <w:autoSpaceDE w:val="0"/>
        <w:autoSpaceDN w:val="0"/>
        <w:adjustRightInd w:val="0"/>
        <w:ind w:left="1080"/>
        <w:rPr>
          <w:rFonts w:ascii="Arial" w:hAnsi="Arial" w:cs="Arial"/>
          <w:b/>
          <w:color w:val="00B050"/>
        </w:rPr>
      </w:pPr>
      <w:r w:rsidRPr="00753E64">
        <w:rPr>
          <w:rFonts w:ascii="Arial" w:hAnsi="Arial" w:cs="Arial"/>
          <w:b/>
          <w:noProof/>
          <w:color w:val="00B050"/>
        </w:rPr>
        <mc:AlternateContent>
          <mc:Choice Requires="wps">
            <w:drawing>
              <wp:anchor distT="0" distB="0" distL="114300" distR="114300" simplePos="0" relativeHeight="251667456" behindDoc="0" locked="0" layoutInCell="1" allowOverlap="1" wp14:anchorId="128ED11C" wp14:editId="0BF8C876">
                <wp:simplePos x="0" y="0"/>
                <wp:positionH relativeFrom="column">
                  <wp:posOffset>2710815</wp:posOffset>
                </wp:positionH>
                <wp:positionV relativeFrom="paragraph">
                  <wp:posOffset>473710</wp:posOffset>
                </wp:positionV>
                <wp:extent cx="2374265" cy="1403985"/>
                <wp:effectExtent l="0" t="0" r="12065" b="1397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FE45BB" w:rsidRDefault="00FE45BB">
                            <w:proofErr w:type="gramStart"/>
                            <w:r>
                              <w:rPr>
                                <w:rFonts w:ascii="Arial" w:hAnsi="Arial" w:cs="Arial"/>
                                <w:b/>
                                <w:color w:val="00B050"/>
                              </w:rPr>
                              <w:t>Ekifanaanyi 2.</w:t>
                            </w:r>
                            <w:proofErr w:type="gramEnd"/>
                            <w:r w:rsidRPr="00343935">
                              <w:rPr>
                                <w:rFonts w:ascii="Arial" w:hAnsi="Arial" w:cs="Arial"/>
                                <w:b/>
                                <w:color w:val="00B050"/>
                              </w:rPr>
                              <w:t xml:space="preserve"> </w:t>
                            </w:r>
                            <w:proofErr w:type="gramStart"/>
                            <w:r w:rsidRPr="00343935">
                              <w:rPr>
                                <w:rFonts w:ascii="Arial" w:hAnsi="Arial" w:cs="Arial"/>
                                <w:b/>
                                <w:color w:val="00B050"/>
                              </w:rPr>
                              <w:t>okuteekateeka</w:t>
                            </w:r>
                            <w:proofErr w:type="gramEnd"/>
                            <w:r w:rsidRPr="00343935">
                              <w:rPr>
                                <w:rFonts w:ascii="Arial" w:hAnsi="Arial" w:cs="Arial"/>
                                <w:b/>
                                <w:color w:val="00B050"/>
                              </w:rPr>
                              <w:t xml:space="preserve"> ebiyambako mu ku kenenula amazzi mu </w:t>
                            </w:r>
                            <w:r w:rsidRPr="00343935">
                              <w:rPr>
                                <w:rFonts w:ascii="Arial" w:hAnsi="Arial" w:cs="Arial"/>
                                <w:b/>
                                <w:i/>
                                <w:color w:val="00B050"/>
                              </w:rPr>
                              <w:t>silage</w:t>
                            </w:r>
                            <w:r w:rsidRPr="00343935">
                              <w:rPr>
                                <w:rFonts w:ascii="Arial" w:hAnsi="Arial" w:cs="Arial"/>
                                <w:b/>
                                <w:color w:val="00B050"/>
                              </w:rPr>
                              <w:t xml:space="preserve"> aba akolebwa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 Box 2" o:spid="_x0000_s1028" type="#_x0000_t202" style="position:absolute;left:0;text-align:left;margin-left:213.45pt;margin-top:37.3pt;width:186.95pt;height:110.55pt;z-index:2516674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">
                <v:textbox style="mso-fit-shape-to-text:t">
                  <w:txbxContent>
                    <w:p w:rsidR="00FE45BB" w:rsidRDefault="00FE45BB">
                      <w:proofErr w:type="gramStart"/>
                      <w:r>
                        <w:rPr>
                          <w:rFonts w:ascii="Arial" w:hAnsi="Arial" w:cs="Arial"/>
                          <w:b/>
                          <w:color w:val="00B050"/>
                        </w:rPr>
                        <w:t>Ekifanaanyi 2.</w:t>
                      </w:r>
                      <w:proofErr w:type="gramEnd"/>
                      <w:r w:rsidRPr="00343935">
                        <w:rPr>
                          <w:rFonts w:ascii="Arial" w:hAnsi="Arial" w:cs="Arial"/>
                          <w:b/>
                          <w:color w:val="00B050"/>
                        </w:rPr>
                        <w:t xml:space="preserve"> </w:t>
                      </w:r>
                      <w:proofErr w:type="gramStart"/>
                      <w:r w:rsidRPr="00343935">
                        <w:rPr>
                          <w:rFonts w:ascii="Arial" w:hAnsi="Arial" w:cs="Arial"/>
                          <w:b/>
                          <w:color w:val="00B050"/>
                        </w:rPr>
                        <w:t>okuteekateeka</w:t>
                      </w:r>
                      <w:proofErr w:type="gramEnd"/>
                      <w:r w:rsidRPr="00343935">
                        <w:rPr>
                          <w:rFonts w:ascii="Arial" w:hAnsi="Arial" w:cs="Arial"/>
                          <w:b/>
                          <w:color w:val="00B050"/>
                        </w:rPr>
                        <w:t xml:space="preserve"> ebiyambako mu ku kenenula amazzi mu </w:t>
                      </w:r>
                      <w:r w:rsidRPr="00343935">
                        <w:rPr>
                          <w:rFonts w:ascii="Arial" w:hAnsi="Arial" w:cs="Arial"/>
                          <w:b/>
                          <w:i/>
                          <w:color w:val="00B050"/>
                        </w:rPr>
                        <w:t>silage</w:t>
                      </w:r>
                      <w:r w:rsidRPr="00343935">
                        <w:rPr>
                          <w:rFonts w:ascii="Arial" w:hAnsi="Arial" w:cs="Arial"/>
                          <w:b/>
                          <w:color w:val="00B050"/>
                        </w:rPr>
                        <w:t xml:space="preserve"> aba akolebwa</w:t>
                      </w:r>
                    </w:p>
                  </w:txbxContent>
                </v:textbox>
              </v:shape>
            </w:pict>
          </mc:Fallback>
        </mc:AlternateContent>
      </w:r>
      <w:r>
        <w:rPr>
          <w:rFonts w:ascii="Arial" w:hAnsi="Arial" w:cs="Arial"/>
          <w:noProof/>
          <w:color w:val="000000"/>
        </w:rPr>
        <w:drawing>
          <wp:inline distT="0" distB="0" distL="0" distR="0" wp14:anchorId="622F0D90" wp14:editId="42283E14">
            <wp:extent cx="1940672" cy="1867437"/>
            <wp:effectExtent l="0" t="0" r="254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43034" cy="1869710"/>
                    </a:xfrm>
                    <a:prstGeom prst="rect">
                      <a:avLst/>
                    </a:prstGeom>
                    <a:noFill/>
                    <a:ln>
                      <a:noFill/>
                    </a:ln>
                  </pic:spPr>
                </pic:pic>
              </a:graphicData>
            </a:graphic>
          </wp:inline>
        </w:drawing>
      </w:r>
      <w:r w:rsidR="00343935" w:rsidRPr="00343935">
        <w:rPr>
          <w:rFonts w:ascii="Arial" w:hAnsi="Arial" w:cs="Arial"/>
          <w:b/>
          <w:color w:val="00B050"/>
        </w:rPr>
        <w:t xml:space="preserve"> </w:t>
      </w:r>
    </w:p>
    <w:p w:rsidR="006E3AB0" w:rsidRPr="00350624" w:rsidRDefault="006E3AB0" w:rsidP="006E3AB0">
      <w:pPr>
        <w:autoSpaceDE w:val="0"/>
        <w:autoSpaceDN w:val="0"/>
        <w:adjustRightInd w:val="0"/>
        <w:jc w:val="both"/>
        <w:rPr>
          <w:rFonts w:ascii="Arial" w:hAnsi="Arial" w:cs="Arial"/>
          <w:i/>
          <w:color w:val="000000"/>
          <w:sz w:val="22"/>
          <w:szCs w:val="22"/>
        </w:rPr>
      </w:pPr>
    </w:p>
    <w:p w:rsidR="006E3AB0" w:rsidRDefault="00343935" w:rsidP="00DA02AE">
      <w:pPr>
        <w:autoSpaceDE w:val="0"/>
        <w:autoSpaceDN w:val="0"/>
        <w:adjustRightInd w:val="0"/>
        <w:spacing w:after="120"/>
        <w:jc w:val="both"/>
        <w:rPr>
          <w:rFonts w:ascii="Arial" w:hAnsi="Arial" w:cs="Arial"/>
          <w:b/>
          <w:iCs/>
          <w:color w:val="000000"/>
          <w:sz w:val="22"/>
          <w:szCs w:val="22"/>
        </w:rPr>
      </w:pPr>
      <w:r w:rsidRPr="00343935">
        <w:rPr>
          <w:rFonts w:ascii="Arial" w:hAnsi="Arial" w:cs="Arial"/>
          <w:b/>
          <w:iCs/>
          <w:color w:val="000000"/>
          <w:sz w:val="22"/>
          <w:szCs w:val="22"/>
        </w:rPr>
        <w:t>Ekyokuna</w:t>
      </w:r>
    </w:p>
    <w:p w:rsidR="00343935" w:rsidRPr="00343935" w:rsidRDefault="00343935" w:rsidP="00343935">
      <w:pPr>
        <w:autoSpaceDE w:val="0"/>
        <w:autoSpaceDN w:val="0"/>
        <w:adjustRightInd w:val="0"/>
        <w:jc w:val="both"/>
        <w:rPr>
          <w:rFonts w:ascii="Arial" w:hAnsi="Arial" w:cs="Arial"/>
          <w:color w:val="000000"/>
          <w:sz w:val="22"/>
          <w:szCs w:val="22"/>
        </w:rPr>
      </w:pPr>
      <w:r w:rsidRPr="00343935">
        <w:rPr>
          <w:rFonts w:ascii="Arial" w:hAnsi="Arial" w:cs="Arial"/>
          <w:color w:val="000000"/>
          <w:sz w:val="22"/>
          <w:szCs w:val="22"/>
        </w:rPr>
        <w:t xml:space="preserve">Kwata ekiveera okisibeko ku nkomerero yakyo emu naye nga oleseeyo obuwaanvu bwa inch 8. </w:t>
      </w:r>
      <w:proofErr w:type="gramStart"/>
      <w:r w:rsidRPr="00343935">
        <w:rPr>
          <w:rFonts w:ascii="Arial" w:hAnsi="Arial" w:cs="Arial"/>
          <w:color w:val="000000"/>
          <w:sz w:val="22"/>
          <w:szCs w:val="22"/>
        </w:rPr>
        <w:t>Bwoba osiba osobola okukozesa ekigogwa nonywereza ddala kisobole obutasumulukuka nga okkatiramu amalagala ne’lumonde.</w:t>
      </w:r>
      <w:proofErr w:type="gramEnd"/>
      <w:r w:rsidRPr="00343935">
        <w:rPr>
          <w:rFonts w:ascii="Arial" w:hAnsi="Arial" w:cs="Arial"/>
          <w:color w:val="000000"/>
          <w:sz w:val="22"/>
          <w:szCs w:val="22"/>
        </w:rPr>
        <w:t xml:space="preserve"> </w:t>
      </w:r>
      <w:proofErr w:type="gramStart"/>
      <w:r w:rsidRPr="00343935">
        <w:rPr>
          <w:rFonts w:ascii="Arial" w:hAnsi="Arial" w:cs="Arial"/>
          <w:color w:val="000000"/>
          <w:sz w:val="22"/>
          <w:szCs w:val="22"/>
        </w:rPr>
        <w:t>Bwoba omaze okusiba, ekiveera okifuula ekigogwa kyosibisizza ne’kibeera munda nga bwekilagiddwa mukifanaanyi ekyo’kusatu.</w:t>
      </w:r>
      <w:proofErr w:type="gramEnd"/>
    </w:p>
    <w:p w:rsidR="006E3AB0" w:rsidRPr="00350624" w:rsidRDefault="003E2DCC" w:rsidP="003E2DCC">
      <w:pPr>
        <w:autoSpaceDE w:val="0"/>
        <w:autoSpaceDN w:val="0"/>
        <w:adjustRightInd w:val="0"/>
        <w:ind w:left="4050"/>
        <w:rPr>
          <w:rFonts w:ascii="Arial" w:hAnsi="Arial" w:cs="Arial"/>
          <w:i/>
          <w:color w:val="000000"/>
          <w:sz w:val="22"/>
          <w:szCs w:val="22"/>
        </w:rPr>
      </w:pPr>
      <w:r w:rsidRPr="00753E64">
        <w:rPr>
          <w:rFonts w:ascii="Arial" w:hAnsi="Arial" w:cs="Arial"/>
          <w:b/>
          <w:noProof/>
          <w:color w:val="00B050"/>
        </w:rPr>
        <mc:AlternateContent>
          <mc:Choice Requires="wps">
            <w:drawing>
              <wp:anchor distT="0" distB="0" distL="114300" distR="114300" simplePos="0" relativeHeight="251669504" behindDoc="0" locked="0" layoutInCell="1" allowOverlap="1" wp14:anchorId="5030B049" wp14:editId="76E7B45C">
                <wp:simplePos x="0" y="0"/>
                <wp:positionH relativeFrom="column">
                  <wp:posOffset>95250</wp:posOffset>
                </wp:positionH>
                <wp:positionV relativeFrom="paragraph">
                  <wp:posOffset>490855</wp:posOffset>
                </wp:positionV>
                <wp:extent cx="2374265" cy="1403985"/>
                <wp:effectExtent l="0" t="0" r="12065" b="2667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FE45BB" w:rsidRDefault="00FE45BB" w:rsidP="00753E64">
                            <w:pPr>
                              <w:autoSpaceDE w:val="0"/>
                              <w:autoSpaceDN w:val="0"/>
                              <w:adjustRightInd w:val="0"/>
                              <w:jc w:val="both"/>
                            </w:pPr>
                            <w:proofErr w:type="gramStart"/>
                            <w:r w:rsidRPr="00343935">
                              <w:rPr>
                                <w:rFonts w:ascii="Arial" w:hAnsi="Arial" w:cs="Arial"/>
                                <w:b/>
                                <w:color w:val="00B050"/>
                              </w:rPr>
                              <w:t>Ekifana</w:t>
                            </w:r>
                            <w:r>
                              <w:rPr>
                                <w:rFonts w:ascii="Arial" w:hAnsi="Arial" w:cs="Arial"/>
                                <w:b/>
                                <w:color w:val="00B050"/>
                              </w:rPr>
                              <w:t>a</w:t>
                            </w:r>
                            <w:r w:rsidRPr="00343935">
                              <w:rPr>
                                <w:rFonts w:ascii="Arial" w:hAnsi="Arial" w:cs="Arial"/>
                                <w:b/>
                                <w:color w:val="00B050"/>
                              </w:rPr>
                              <w:t>nyi 3.</w:t>
                            </w:r>
                            <w:proofErr w:type="gramEnd"/>
                            <w:r w:rsidRPr="00343935">
                              <w:rPr>
                                <w:rFonts w:ascii="Arial" w:hAnsi="Arial" w:cs="Arial"/>
                                <w:b/>
                                <w:color w:val="00B050"/>
                              </w:rPr>
                              <w:t xml:space="preserve"> Okusiba ekiveera ekikozesebwa mukukola </w:t>
                            </w:r>
                            <w:r w:rsidRPr="00343935">
                              <w:rPr>
                                <w:rFonts w:ascii="Arial" w:hAnsi="Arial" w:cs="Arial"/>
                                <w:b/>
                                <w:i/>
                                <w:color w:val="00B050"/>
                              </w:rPr>
                              <w:t>silage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left:0;text-align:left;margin-left:7.5pt;margin-top:38.65pt;width:186.95pt;height:110.55pt;z-index:2516695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">
                <v:textbox style="mso-fit-shape-to-text:t">
                  <w:txbxContent>
                    <w:p w:rsidR="00FE45BB" w:rsidRDefault="00FE45BB" w:rsidP="00753E64">
                      <w:pPr>
                        <w:autoSpaceDE w:val="0"/>
                        <w:autoSpaceDN w:val="0"/>
                        <w:adjustRightInd w:val="0"/>
                        <w:jc w:val="both"/>
                      </w:pPr>
                      <w:proofErr w:type="gramStart"/>
                      <w:r w:rsidRPr="00343935">
                        <w:rPr>
                          <w:rFonts w:ascii="Arial" w:hAnsi="Arial" w:cs="Arial"/>
                          <w:b/>
                          <w:color w:val="00B050"/>
                        </w:rPr>
                        <w:t>Ekifana</w:t>
                      </w:r>
                      <w:r>
                        <w:rPr>
                          <w:rFonts w:ascii="Arial" w:hAnsi="Arial" w:cs="Arial"/>
                          <w:b/>
                          <w:color w:val="00B050"/>
                        </w:rPr>
                        <w:t>a</w:t>
                      </w:r>
                      <w:r w:rsidRPr="00343935">
                        <w:rPr>
                          <w:rFonts w:ascii="Arial" w:hAnsi="Arial" w:cs="Arial"/>
                          <w:b/>
                          <w:color w:val="00B050"/>
                        </w:rPr>
                        <w:t>nyi 3.</w:t>
                      </w:r>
                      <w:proofErr w:type="gramEnd"/>
                      <w:r w:rsidRPr="00343935">
                        <w:rPr>
                          <w:rFonts w:ascii="Arial" w:hAnsi="Arial" w:cs="Arial"/>
                          <w:b/>
                          <w:color w:val="00B050"/>
                        </w:rPr>
                        <w:t xml:space="preserve"> Okusiba ekiveera ekikozesebwa mukukola </w:t>
                      </w:r>
                      <w:r w:rsidRPr="00343935">
                        <w:rPr>
                          <w:rFonts w:ascii="Arial" w:hAnsi="Arial" w:cs="Arial"/>
                          <w:b/>
                          <w:i/>
                          <w:color w:val="00B050"/>
                        </w:rPr>
                        <w:t>silage</w:t>
                      </w:r>
                    </w:p>
                  </w:txbxContent>
                </v:textbox>
              </v:shape>
            </w:pict>
          </mc:Fallback>
        </mc:AlternateContent>
      </w:r>
      <w:r w:rsidR="006E3AB0">
        <w:rPr>
          <w:rFonts w:ascii="Arial" w:hAnsi="Arial" w:cs="Arial"/>
          <w:i/>
          <w:noProof/>
          <w:color w:val="000000"/>
        </w:rPr>
        <w:drawing>
          <wp:inline distT="0" distB="0" distL="0" distR="0" wp14:anchorId="298BAF26" wp14:editId="6ECAFC40">
            <wp:extent cx="2524259" cy="145610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52168" cy="1472199"/>
                    </a:xfrm>
                    <a:prstGeom prst="rect">
                      <a:avLst/>
                    </a:prstGeom>
                    <a:noFill/>
                    <a:ln>
                      <a:noFill/>
                    </a:ln>
                  </pic:spPr>
                </pic:pic>
              </a:graphicData>
            </a:graphic>
          </wp:inline>
        </w:drawing>
      </w:r>
    </w:p>
    <w:p w:rsidR="001A3641" w:rsidRPr="001A3641" w:rsidRDefault="001A3641" w:rsidP="00DA02AE">
      <w:pPr>
        <w:autoSpaceDE w:val="0"/>
        <w:autoSpaceDN w:val="0"/>
        <w:adjustRightInd w:val="0"/>
        <w:spacing w:after="120"/>
        <w:jc w:val="both"/>
        <w:rPr>
          <w:rFonts w:ascii="Arial" w:hAnsi="Arial" w:cs="Arial"/>
          <w:b/>
          <w:color w:val="000000"/>
          <w:sz w:val="22"/>
          <w:szCs w:val="22"/>
        </w:rPr>
      </w:pPr>
      <w:r w:rsidRPr="001A3641">
        <w:rPr>
          <w:rFonts w:ascii="Arial" w:hAnsi="Arial" w:cs="Arial"/>
          <w:b/>
          <w:color w:val="000000"/>
          <w:sz w:val="22"/>
          <w:szCs w:val="22"/>
        </w:rPr>
        <w:lastRenderedPageBreak/>
        <w:t xml:space="preserve">Ekyokutaano </w:t>
      </w:r>
    </w:p>
    <w:p w:rsidR="001A3641" w:rsidRPr="001A3641" w:rsidRDefault="001A3641" w:rsidP="001A3641">
      <w:pPr>
        <w:autoSpaceDE w:val="0"/>
        <w:autoSpaceDN w:val="0"/>
        <w:adjustRightInd w:val="0"/>
        <w:jc w:val="both"/>
        <w:rPr>
          <w:rFonts w:ascii="Arial" w:hAnsi="Arial" w:cs="Arial"/>
          <w:color w:val="000000"/>
          <w:sz w:val="22"/>
          <w:szCs w:val="22"/>
        </w:rPr>
      </w:pPr>
      <w:proofErr w:type="gramStart"/>
      <w:r w:rsidRPr="001A3641">
        <w:rPr>
          <w:rFonts w:ascii="Arial" w:hAnsi="Arial" w:cs="Arial"/>
          <w:color w:val="000000"/>
          <w:sz w:val="22"/>
          <w:szCs w:val="22"/>
        </w:rPr>
        <w:t>Osobola okozesa akambe okukola ekituli nga kyabugazi bwa inch 1.6 ku mabbali ge’ntobo yekiveera.</w:t>
      </w:r>
      <w:proofErr w:type="gramEnd"/>
      <w:r w:rsidRPr="001A3641">
        <w:rPr>
          <w:rFonts w:ascii="Arial" w:hAnsi="Arial" w:cs="Arial"/>
          <w:color w:val="000000"/>
          <w:sz w:val="22"/>
          <w:szCs w:val="22"/>
        </w:rPr>
        <w:t xml:space="preserve"> </w:t>
      </w:r>
      <w:proofErr w:type="gramStart"/>
      <w:r w:rsidRPr="001A3641">
        <w:rPr>
          <w:rFonts w:ascii="Arial" w:hAnsi="Arial" w:cs="Arial"/>
          <w:color w:val="000000"/>
          <w:sz w:val="22"/>
          <w:szCs w:val="22"/>
        </w:rPr>
        <w:t>Ekituli kino kirina kubeera walako (17 inch) ne’wobeera osibidde ekiveera okusobola obutataaganya byoba’wasibye.</w:t>
      </w:r>
      <w:proofErr w:type="gramEnd"/>
      <w:r w:rsidRPr="001A3641">
        <w:rPr>
          <w:rFonts w:ascii="Arial" w:hAnsi="Arial" w:cs="Arial"/>
          <w:color w:val="000000"/>
          <w:sz w:val="22"/>
          <w:szCs w:val="22"/>
        </w:rPr>
        <w:t xml:space="preserve"> </w:t>
      </w:r>
      <w:proofErr w:type="gramStart"/>
      <w:r w:rsidRPr="001A3641">
        <w:rPr>
          <w:rFonts w:ascii="Arial" w:hAnsi="Arial" w:cs="Arial"/>
          <w:color w:val="000000"/>
          <w:sz w:val="22"/>
          <w:szCs w:val="22"/>
        </w:rPr>
        <w:t>Funa payipu gyewamaze okugatako olupiira ogiteeke munda mu kiveera kyoba otegese obulungi.</w:t>
      </w:r>
      <w:proofErr w:type="gramEnd"/>
      <w:r w:rsidRPr="001A3641">
        <w:rPr>
          <w:rFonts w:ascii="Arial" w:hAnsi="Arial" w:cs="Arial"/>
          <w:color w:val="000000"/>
          <w:sz w:val="22"/>
          <w:szCs w:val="22"/>
        </w:rPr>
        <w:t xml:space="preserve"> Kakasa nti payipu efulumiram’ukituli kyo’beera okoze mu kiveera era erabikireko </w:t>
      </w:r>
      <w:proofErr w:type="gramStart"/>
      <w:r w:rsidRPr="001A3641">
        <w:rPr>
          <w:rFonts w:ascii="Arial" w:hAnsi="Arial" w:cs="Arial"/>
          <w:color w:val="000000"/>
          <w:sz w:val="22"/>
          <w:szCs w:val="22"/>
        </w:rPr>
        <w:t>wa</w:t>
      </w:r>
      <w:proofErr w:type="gramEnd"/>
      <w:r w:rsidRPr="001A3641">
        <w:rPr>
          <w:rFonts w:ascii="Arial" w:hAnsi="Arial" w:cs="Arial"/>
          <w:color w:val="000000"/>
          <w:sz w:val="22"/>
          <w:szCs w:val="22"/>
        </w:rPr>
        <w:t xml:space="preserve"> bweeru ku buwaanvu nga bwa inch 8. </w:t>
      </w:r>
      <w:proofErr w:type="gramStart"/>
      <w:r w:rsidRPr="001A3641">
        <w:rPr>
          <w:rFonts w:ascii="Arial" w:hAnsi="Arial" w:cs="Arial"/>
          <w:color w:val="000000"/>
          <w:sz w:val="22"/>
          <w:szCs w:val="22"/>
        </w:rPr>
        <w:t>Payipu gisibire ku kiveera nga okozesa olukoba oginyweze bulungi ddala nga bwekiragidwa mu kifaananyi 4.</w:t>
      </w:r>
      <w:proofErr w:type="gramEnd"/>
    </w:p>
    <w:p w:rsidR="006E3AB0" w:rsidRPr="00350624" w:rsidRDefault="006E3AB0" w:rsidP="006E3AB0">
      <w:pPr>
        <w:autoSpaceDE w:val="0"/>
        <w:autoSpaceDN w:val="0"/>
        <w:adjustRightInd w:val="0"/>
        <w:jc w:val="both"/>
        <w:rPr>
          <w:rFonts w:ascii="Arial" w:hAnsi="Arial" w:cs="Arial"/>
          <w:i/>
          <w:color w:val="000000"/>
          <w:sz w:val="22"/>
          <w:szCs w:val="22"/>
        </w:rPr>
      </w:pPr>
    </w:p>
    <w:p w:rsidR="006E3AB0" w:rsidRPr="00350624" w:rsidRDefault="006E3AB0" w:rsidP="00491614">
      <w:pPr>
        <w:autoSpaceDE w:val="0"/>
        <w:autoSpaceDN w:val="0"/>
        <w:adjustRightInd w:val="0"/>
        <w:jc w:val="center"/>
        <w:rPr>
          <w:rFonts w:ascii="Arial" w:hAnsi="Arial" w:cs="Arial"/>
          <w:color w:val="000000"/>
          <w:sz w:val="22"/>
          <w:szCs w:val="22"/>
        </w:rPr>
      </w:pPr>
      <w:r>
        <w:rPr>
          <w:rFonts w:ascii="Arial" w:hAnsi="Arial" w:cs="Arial"/>
          <w:noProof/>
          <w:color w:val="000000"/>
        </w:rPr>
        <w:drawing>
          <wp:inline distT="0" distB="0" distL="0" distR="0" wp14:anchorId="7C3C0CF8" wp14:editId="26CA91B0">
            <wp:extent cx="3734873" cy="2335278"/>
            <wp:effectExtent l="0" t="0" r="0"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35427" cy="2335625"/>
                    </a:xfrm>
                    <a:prstGeom prst="rect">
                      <a:avLst/>
                    </a:prstGeom>
                    <a:noFill/>
                    <a:ln>
                      <a:noFill/>
                    </a:ln>
                  </pic:spPr>
                </pic:pic>
              </a:graphicData>
            </a:graphic>
          </wp:inline>
        </w:drawing>
      </w:r>
    </w:p>
    <w:p w:rsidR="001A3641" w:rsidRPr="001A3641" w:rsidRDefault="001A3641" w:rsidP="00491614">
      <w:pPr>
        <w:autoSpaceDE w:val="0"/>
        <w:autoSpaceDN w:val="0"/>
        <w:adjustRightInd w:val="0"/>
        <w:spacing w:before="240"/>
        <w:jc w:val="center"/>
        <w:rPr>
          <w:rFonts w:ascii="Arial" w:hAnsi="Arial" w:cs="Arial"/>
          <w:b/>
          <w:color w:val="00B050"/>
        </w:rPr>
      </w:pPr>
      <w:proofErr w:type="gramStart"/>
      <w:r w:rsidRPr="001A3641">
        <w:rPr>
          <w:rFonts w:ascii="Arial" w:hAnsi="Arial" w:cs="Arial"/>
          <w:b/>
          <w:color w:val="00B050"/>
        </w:rPr>
        <w:t>Ekifanaanyi 4.</w:t>
      </w:r>
      <w:proofErr w:type="gramEnd"/>
      <w:r w:rsidRPr="001A3641">
        <w:rPr>
          <w:rFonts w:ascii="Arial" w:hAnsi="Arial" w:cs="Arial"/>
          <w:b/>
          <w:color w:val="00B050"/>
        </w:rPr>
        <w:t xml:space="preserve"> Oteeka ekituli ekyifulumya amazzi ku kiveera</w:t>
      </w:r>
    </w:p>
    <w:p w:rsidR="006E3AB0" w:rsidRPr="00350624" w:rsidRDefault="006E3AB0" w:rsidP="006E3AB0">
      <w:pPr>
        <w:autoSpaceDE w:val="0"/>
        <w:autoSpaceDN w:val="0"/>
        <w:adjustRightInd w:val="0"/>
        <w:jc w:val="both"/>
        <w:rPr>
          <w:rFonts w:ascii="Arial" w:hAnsi="Arial" w:cs="Arial"/>
          <w:i/>
          <w:color w:val="000000"/>
          <w:sz w:val="22"/>
          <w:szCs w:val="22"/>
        </w:rPr>
      </w:pPr>
    </w:p>
    <w:p w:rsidR="006E3AB0" w:rsidRPr="00F6461F" w:rsidRDefault="001A3641" w:rsidP="00DA02AE">
      <w:pPr>
        <w:autoSpaceDE w:val="0"/>
        <w:autoSpaceDN w:val="0"/>
        <w:adjustRightInd w:val="0"/>
        <w:spacing w:after="120"/>
        <w:jc w:val="both"/>
        <w:rPr>
          <w:rFonts w:ascii="Arial" w:hAnsi="Arial" w:cs="Arial"/>
          <w:color w:val="000000"/>
          <w:sz w:val="22"/>
          <w:szCs w:val="22"/>
        </w:rPr>
      </w:pPr>
      <w:r w:rsidRPr="001A3641">
        <w:rPr>
          <w:rFonts w:ascii="Arial" w:hAnsi="Arial" w:cs="Arial"/>
          <w:b/>
          <w:color w:val="000000"/>
          <w:sz w:val="22"/>
          <w:szCs w:val="22"/>
        </w:rPr>
        <w:t>Ekyomukaaga</w:t>
      </w:r>
    </w:p>
    <w:p w:rsidR="001A3641" w:rsidRPr="001A3641" w:rsidRDefault="001A3641" w:rsidP="001A3641">
      <w:pPr>
        <w:autoSpaceDE w:val="0"/>
        <w:autoSpaceDN w:val="0"/>
        <w:adjustRightInd w:val="0"/>
        <w:jc w:val="both"/>
        <w:rPr>
          <w:rFonts w:ascii="Arial" w:hAnsi="Arial" w:cs="Arial"/>
          <w:color w:val="000000"/>
          <w:sz w:val="22"/>
          <w:szCs w:val="22"/>
        </w:rPr>
      </w:pPr>
      <w:proofErr w:type="gramStart"/>
      <w:r w:rsidRPr="001A3641">
        <w:rPr>
          <w:rFonts w:ascii="Arial" w:hAnsi="Arial" w:cs="Arial"/>
          <w:color w:val="000000"/>
          <w:sz w:val="22"/>
          <w:szCs w:val="22"/>
        </w:rPr>
        <w:t>Teeka ka taapu oba akapapajjo kekiti ku nkomerero ya payipu efulumire wabweeru wekiveera okuziyiza amazzi okukulukuta naddala nga taapu esibidd</w:t>
      </w:r>
      <w:r>
        <w:rPr>
          <w:rFonts w:ascii="Arial" w:hAnsi="Arial" w:cs="Arial"/>
          <w:color w:val="000000"/>
          <w:sz w:val="22"/>
          <w:szCs w:val="22"/>
        </w:rPr>
        <w:t xml:space="preserve">wa </w:t>
      </w:r>
      <w:r w:rsidRPr="001A3641">
        <w:rPr>
          <w:rFonts w:ascii="Arial" w:hAnsi="Arial" w:cs="Arial"/>
          <w:color w:val="000000"/>
          <w:sz w:val="22"/>
          <w:szCs w:val="22"/>
        </w:rPr>
        <w:t>(okuziyiza empewo okuyingira oluvanyuma lwokukenenulwa kwa’mazzi).</w:t>
      </w:r>
      <w:proofErr w:type="gramEnd"/>
    </w:p>
    <w:p w:rsidR="006E3AB0" w:rsidRDefault="006E3AB0" w:rsidP="006E3AB0">
      <w:pPr>
        <w:autoSpaceDE w:val="0"/>
        <w:autoSpaceDN w:val="0"/>
        <w:adjustRightInd w:val="0"/>
        <w:jc w:val="both"/>
        <w:rPr>
          <w:rFonts w:ascii="Arial" w:hAnsi="Arial" w:cs="Arial"/>
          <w:color w:val="000000"/>
          <w:sz w:val="22"/>
          <w:szCs w:val="22"/>
        </w:rPr>
      </w:pPr>
    </w:p>
    <w:p w:rsidR="006E3AB0" w:rsidRPr="00F6461F" w:rsidRDefault="00DA02AE" w:rsidP="00DA02AE">
      <w:pPr>
        <w:autoSpaceDE w:val="0"/>
        <w:autoSpaceDN w:val="0"/>
        <w:adjustRightInd w:val="0"/>
        <w:spacing w:after="120"/>
        <w:jc w:val="both"/>
        <w:rPr>
          <w:rFonts w:ascii="Arial" w:hAnsi="Arial" w:cs="Arial"/>
          <w:b/>
          <w:color w:val="000000"/>
          <w:sz w:val="22"/>
          <w:szCs w:val="22"/>
        </w:rPr>
      </w:pPr>
      <w:r w:rsidRPr="00DA02AE">
        <w:rPr>
          <w:rFonts w:ascii="Arial" w:hAnsi="Arial" w:cs="Arial"/>
          <w:b/>
          <w:color w:val="000000"/>
          <w:sz w:val="22"/>
          <w:szCs w:val="22"/>
        </w:rPr>
        <w:t>Ekyomusaanvu</w:t>
      </w:r>
    </w:p>
    <w:p w:rsidR="00DA02AE" w:rsidRDefault="00DA02AE" w:rsidP="00DA02AE">
      <w:pPr>
        <w:autoSpaceDE w:val="0"/>
        <w:autoSpaceDN w:val="0"/>
        <w:adjustRightInd w:val="0"/>
        <w:jc w:val="both"/>
        <w:rPr>
          <w:rFonts w:ascii="Arial" w:hAnsi="Arial" w:cs="Arial"/>
          <w:color w:val="000000"/>
          <w:sz w:val="22"/>
          <w:szCs w:val="22"/>
        </w:rPr>
      </w:pPr>
      <w:proofErr w:type="gramStart"/>
      <w:r w:rsidRPr="00DA02AE">
        <w:rPr>
          <w:rFonts w:ascii="Arial" w:hAnsi="Arial" w:cs="Arial"/>
          <w:color w:val="000000"/>
          <w:sz w:val="22"/>
          <w:szCs w:val="22"/>
        </w:rPr>
        <w:t>Funa ekipipa kyo’yagala okukozesa, kijjeeko ekyawaggulu ne’ntobo kisigale nga kiwowongole.</w:t>
      </w:r>
      <w:proofErr w:type="gramEnd"/>
      <w:r w:rsidRPr="00DA02AE">
        <w:rPr>
          <w:rFonts w:ascii="Arial" w:hAnsi="Arial" w:cs="Arial"/>
          <w:color w:val="000000"/>
          <w:sz w:val="22"/>
          <w:szCs w:val="22"/>
        </w:rPr>
        <w:t xml:space="preserve"> Ekipipa kino kiyinza okuba nga kya inch 34 mu bugazi ate nga mubuwanvu kiriko inch 48. Ssinga ekipipa kibeera nga kitono oba nga kinene nnyo okusinziira ku kiveera ekitegekeddwa osobola okukyabuluzaamu wakati nokisalako ate oluvanyuma nokigatta nga weyambisa abokya ebyuuma. </w:t>
      </w:r>
      <w:proofErr w:type="gramStart"/>
      <w:r w:rsidRPr="00DA02AE">
        <w:rPr>
          <w:rFonts w:ascii="Arial" w:hAnsi="Arial" w:cs="Arial"/>
          <w:color w:val="000000"/>
          <w:sz w:val="22"/>
          <w:szCs w:val="22"/>
        </w:rPr>
        <w:t>Ekiveera kiba kirina okutuula mu kipipa kino obuluungi mubugazi</w:t>
      </w:r>
      <w:r w:rsidR="00242995">
        <w:rPr>
          <w:rFonts w:ascii="Arial" w:hAnsi="Arial" w:cs="Arial"/>
          <w:color w:val="000000"/>
          <w:sz w:val="22"/>
          <w:szCs w:val="22"/>
        </w:rPr>
        <w:t xml:space="preserve"> </w:t>
      </w:r>
      <w:r w:rsidRPr="00DA02AE">
        <w:rPr>
          <w:rFonts w:ascii="Arial" w:hAnsi="Arial" w:cs="Arial"/>
          <w:color w:val="000000"/>
          <w:sz w:val="22"/>
          <w:szCs w:val="22"/>
        </w:rPr>
        <w:t>wabula mu buwanvu kisobola okuba nga kisiinga ku kipipa.</w:t>
      </w:r>
      <w:proofErr w:type="gramEnd"/>
      <w:r w:rsidRPr="00DA02AE">
        <w:rPr>
          <w:rFonts w:ascii="Arial" w:hAnsi="Arial" w:cs="Arial"/>
          <w:color w:val="000000"/>
          <w:sz w:val="22"/>
          <w:szCs w:val="22"/>
        </w:rPr>
        <w:t xml:space="preserve"> </w:t>
      </w:r>
      <w:proofErr w:type="gramStart"/>
      <w:r w:rsidRPr="00DA02AE">
        <w:rPr>
          <w:rFonts w:ascii="Arial" w:hAnsi="Arial" w:cs="Arial"/>
          <w:color w:val="000000"/>
          <w:sz w:val="22"/>
          <w:szCs w:val="22"/>
        </w:rPr>
        <w:t>Bino biragiddwaa mu kifaananyi 5.</w:t>
      </w:r>
      <w:proofErr w:type="gramEnd"/>
    </w:p>
    <w:p w:rsidR="00DA02AE" w:rsidRPr="00DA02AE" w:rsidRDefault="00DA02AE" w:rsidP="00DA02AE">
      <w:pPr>
        <w:autoSpaceDE w:val="0"/>
        <w:autoSpaceDN w:val="0"/>
        <w:adjustRightInd w:val="0"/>
        <w:jc w:val="both"/>
        <w:rPr>
          <w:rFonts w:ascii="Arial" w:hAnsi="Arial" w:cs="Arial"/>
          <w:color w:val="000000"/>
          <w:sz w:val="22"/>
          <w:szCs w:val="22"/>
        </w:rPr>
      </w:pPr>
    </w:p>
    <w:p w:rsidR="006E3AB0" w:rsidRPr="00350624" w:rsidRDefault="006E3AB0" w:rsidP="00491614">
      <w:pPr>
        <w:autoSpaceDE w:val="0"/>
        <w:autoSpaceDN w:val="0"/>
        <w:adjustRightInd w:val="0"/>
        <w:jc w:val="center"/>
        <w:rPr>
          <w:rFonts w:ascii="Arial" w:hAnsi="Arial" w:cs="Arial"/>
          <w:color w:val="000000"/>
          <w:sz w:val="22"/>
          <w:szCs w:val="22"/>
        </w:rPr>
      </w:pPr>
      <w:r>
        <w:rPr>
          <w:rFonts w:ascii="Arial" w:hAnsi="Arial" w:cs="Arial"/>
          <w:noProof/>
          <w:color w:val="000000"/>
        </w:rPr>
        <w:drawing>
          <wp:inline distT="0" distB="0" distL="0" distR="0" wp14:anchorId="4443CFB3" wp14:editId="7883D9CB">
            <wp:extent cx="1852604" cy="1706121"/>
            <wp:effectExtent l="0" t="0" r="0" b="88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66185" cy="1718628"/>
                    </a:xfrm>
                    <a:prstGeom prst="rect">
                      <a:avLst/>
                    </a:prstGeom>
                    <a:noFill/>
                    <a:ln>
                      <a:noFill/>
                    </a:ln>
                  </pic:spPr>
                </pic:pic>
              </a:graphicData>
            </a:graphic>
          </wp:inline>
        </w:drawing>
      </w:r>
      <w:r>
        <w:rPr>
          <w:rFonts w:ascii="Arial" w:hAnsi="Arial" w:cs="Arial"/>
          <w:noProof/>
          <w:color w:val="000000"/>
        </w:rPr>
        <w:drawing>
          <wp:inline distT="0" distB="0" distL="0" distR="0" wp14:anchorId="754743CB" wp14:editId="4A00B71C">
            <wp:extent cx="1455313" cy="1669593"/>
            <wp:effectExtent l="0" t="0" r="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62008" cy="1677274"/>
                    </a:xfrm>
                    <a:prstGeom prst="rect">
                      <a:avLst/>
                    </a:prstGeom>
                    <a:noFill/>
                    <a:ln>
                      <a:noFill/>
                    </a:ln>
                  </pic:spPr>
                </pic:pic>
              </a:graphicData>
            </a:graphic>
          </wp:inline>
        </w:drawing>
      </w:r>
    </w:p>
    <w:p w:rsidR="00DA02AE" w:rsidRPr="00DA02AE" w:rsidRDefault="00DA02AE" w:rsidP="00491614">
      <w:pPr>
        <w:autoSpaceDE w:val="0"/>
        <w:autoSpaceDN w:val="0"/>
        <w:adjustRightInd w:val="0"/>
        <w:spacing w:before="240"/>
        <w:jc w:val="center"/>
        <w:rPr>
          <w:rFonts w:ascii="Arial" w:hAnsi="Arial" w:cs="Arial"/>
          <w:b/>
          <w:color w:val="00B050"/>
        </w:rPr>
      </w:pPr>
      <w:proofErr w:type="gramStart"/>
      <w:r w:rsidRPr="00DA02AE">
        <w:rPr>
          <w:rFonts w:ascii="Arial" w:hAnsi="Arial" w:cs="Arial"/>
          <w:b/>
          <w:color w:val="00B050"/>
        </w:rPr>
        <w:t>Ekifanaanyi 5.</w:t>
      </w:r>
      <w:proofErr w:type="gramEnd"/>
      <w:r w:rsidRPr="00DA02AE">
        <w:rPr>
          <w:rFonts w:ascii="Arial" w:hAnsi="Arial" w:cs="Arial"/>
          <w:b/>
          <w:color w:val="00B050"/>
        </w:rPr>
        <w:t xml:space="preserve"> Okuteekateeka ekipipa ekikkatirwamu</w:t>
      </w:r>
    </w:p>
    <w:p w:rsidR="00DA02AE" w:rsidRPr="00DA02AE" w:rsidRDefault="00DA02AE" w:rsidP="00DA02AE">
      <w:pPr>
        <w:autoSpaceDE w:val="0"/>
        <w:autoSpaceDN w:val="0"/>
        <w:adjustRightInd w:val="0"/>
        <w:spacing w:after="120"/>
        <w:jc w:val="both"/>
        <w:rPr>
          <w:rFonts w:ascii="Arial" w:hAnsi="Arial" w:cs="Arial"/>
          <w:b/>
          <w:color w:val="000000"/>
          <w:sz w:val="22"/>
          <w:szCs w:val="22"/>
        </w:rPr>
      </w:pPr>
      <w:r w:rsidRPr="00DA02AE">
        <w:rPr>
          <w:rFonts w:ascii="Arial" w:hAnsi="Arial" w:cs="Arial"/>
          <w:b/>
          <w:color w:val="000000"/>
          <w:sz w:val="22"/>
          <w:szCs w:val="22"/>
        </w:rPr>
        <w:lastRenderedPageBreak/>
        <w:t xml:space="preserve">Ekyomunaana </w:t>
      </w:r>
    </w:p>
    <w:p w:rsidR="00DA02AE" w:rsidRPr="00DA02AE" w:rsidRDefault="00DA02AE" w:rsidP="00DA02AE">
      <w:pPr>
        <w:autoSpaceDE w:val="0"/>
        <w:autoSpaceDN w:val="0"/>
        <w:adjustRightInd w:val="0"/>
        <w:jc w:val="both"/>
        <w:rPr>
          <w:rFonts w:ascii="Arial" w:hAnsi="Arial" w:cs="Arial"/>
          <w:color w:val="000000"/>
          <w:sz w:val="22"/>
          <w:szCs w:val="22"/>
        </w:rPr>
      </w:pPr>
      <w:r w:rsidRPr="00DA02AE">
        <w:rPr>
          <w:rFonts w:ascii="Arial" w:hAnsi="Arial" w:cs="Arial"/>
          <w:color w:val="000000"/>
          <w:sz w:val="22"/>
          <w:szCs w:val="22"/>
        </w:rPr>
        <w:t xml:space="preserve">Funa awali ekisiikirize woba okolera no’kutereka silage </w:t>
      </w:r>
      <w:proofErr w:type="gramStart"/>
      <w:r w:rsidRPr="00DA02AE">
        <w:rPr>
          <w:rFonts w:ascii="Arial" w:hAnsi="Arial" w:cs="Arial"/>
          <w:color w:val="000000"/>
          <w:sz w:val="22"/>
          <w:szCs w:val="22"/>
        </w:rPr>
        <w:t>wo</w:t>
      </w:r>
      <w:proofErr w:type="gramEnd"/>
      <w:r w:rsidRPr="00DA02AE">
        <w:rPr>
          <w:rFonts w:ascii="Arial" w:hAnsi="Arial" w:cs="Arial"/>
          <w:color w:val="000000"/>
          <w:sz w:val="22"/>
          <w:szCs w:val="22"/>
        </w:rPr>
        <w:t xml:space="preserve">. </w:t>
      </w:r>
      <w:proofErr w:type="gramStart"/>
      <w:r w:rsidRPr="00DA02AE">
        <w:rPr>
          <w:rFonts w:ascii="Arial" w:hAnsi="Arial" w:cs="Arial"/>
          <w:color w:val="000000"/>
          <w:sz w:val="22"/>
          <w:szCs w:val="22"/>
        </w:rPr>
        <w:t>Teeka ekiveera mu kipipa ekiba kitegekedwa obulungi.</w:t>
      </w:r>
      <w:proofErr w:type="gramEnd"/>
      <w:r w:rsidRPr="00DA02AE">
        <w:rPr>
          <w:rFonts w:ascii="Arial" w:hAnsi="Arial" w:cs="Arial"/>
          <w:color w:val="000000"/>
          <w:sz w:val="22"/>
          <w:szCs w:val="22"/>
        </w:rPr>
        <w:t xml:space="preserve"> </w:t>
      </w:r>
      <w:proofErr w:type="gramStart"/>
      <w:r w:rsidRPr="00DA02AE">
        <w:rPr>
          <w:rFonts w:ascii="Arial" w:hAnsi="Arial" w:cs="Arial"/>
          <w:color w:val="000000"/>
          <w:sz w:val="22"/>
          <w:szCs w:val="22"/>
        </w:rPr>
        <w:t>Ekiveera bwekibeera kiyiseeko waggulu wekipipa kifunyeko nga okifulumya wabweeru kukipipa nga bwekilagiddwa mu kifaananyi 6.</w:t>
      </w:r>
      <w:proofErr w:type="gramEnd"/>
    </w:p>
    <w:p w:rsidR="006E3AB0" w:rsidRPr="00350624" w:rsidRDefault="006E3AB0" w:rsidP="006E3AB0">
      <w:pPr>
        <w:autoSpaceDE w:val="0"/>
        <w:autoSpaceDN w:val="0"/>
        <w:adjustRightInd w:val="0"/>
        <w:jc w:val="both"/>
        <w:rPr>
          <w:rFonts w:ascii="Arial" w:hAnsi="Arial" w:cs="Arial"/>
          <w:color w:val="000000"/>
          <w:sz w:val="22"/>
          <w:szCs w:val="22"/>
        </w:rPr>
      </w:pPr>
    </w:p>
    <w:p w:rsidR="006E3AB0" w:rsidRPr="00350624" w:rsidRDefault="006E3AB0" w:rsidP="00491614">
      <w:pPr>
        <w:autoSpaceDE w:val="0"/>
        <w:autoSpaceDN w:val="0"/>
        <w:adjustRightInd w:val="0"/>
        <w:jc w:val="center"/>
        <w:rPr>
          <w:rFonts w:ascii="Arial" w:hAnsi="Arial" w:cs="Arial"/>
          <w:color w:val="000000"/>
          <w:sz w:val="22"/>
          <w:szCs w:val="22"/>
        </w:rPr>
      </w:pPr>
      <w:r>
        <w:rPr>
          <w:rFonts w:ascii="Arial" w:hAnsi="Arial" w:cs="Arial"/>
          <w:noProof/>
          <w:color w:val="000000"/>
        </w:rPr>
        <w:drawing>
          <wp:inline distT="0" distB="0" distL="0" distR="0" wp14:anchorId="187D8A76" wp14:editId="233589D1">
            <wp:extent cx="4031087" cy="2545950"/>
            <wp:effectExtent l="0" t="0" r="762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31685" cy="2546328"/>
                    </a:xfrm>
                    <a:prstGeom prst="rect">
                      <a:avLst/>
                    </a:prstGeom>
                    <a:noFill/>
                    <a:ln>
                      <a:noFill/>
                    </a:ln>
                  </pic:spPr>
                </pic:pic>
              </a:graphicData>
            </a:graphic>
          </wp:inline>
        </w:drawing>
      </w:r>
    </w:p>
    <w:p w:rsidR="006E3AB0" w:rsidRPr="00DA02AE" w:rsidRDefault="00DA02AE" w:rsidP="00491614">
      <w:pPr>
        <w:autoSpaceDE w:val="0"/>
        <w:autoSpaceDN w:val="0"/>
        <w:adjustRightInd w:val="0"/>
        <w:spacing w:before="240"/>
        <w:jc w:val="center"/>
        <w:rPr>
          <w:rFonts w:ascii="Arial" w:hAnsi="Arial" w:cs="Arial"/>
          <w:b/>
          <w:color w:val="00B050"/>
        </w:rPr>
      </w:pPr>
      <w:proofErr w:type="gramStart"/>
      <w:r w:rsidRPr="00DA02AE">
        <w:rPr>
          <w:rFonts w:ascii="Arial" w:hAnsi="Arial" w:cs="Arial"/>
          <w:b/>
          <w:color w:val="00B050"/>
        </w:rPr>
        <w:t>Ekifanaanyi 6.</w:t>
      </w:r>
      <w:proofErr w:type="gramEnd"/>
      <w:r w:rsidRPr="00DA02AE">
        <w:rPr>
          <w:rFonts w:ascii="Arial" w:hAnsi="Arial" w:cs="Arial"/>
          <w:b/>
          <w:color w:val="00B050"/>
        </w:rPr>
        <w:t xml:space="preserve"> Okuteeka ekipii</w:t>
      </w:r>
      <w:r w:rsidR="00FC2A4F">
        <w:rPr>
          <w:rFonts w:ascii="Arial" w:hAnsi="Arial" w:cs="Arial"/>
          <w:b/>
          <w:color w:val="00B050"/>
        </w:rPr>
        <w:t>r</w:t>
      </w:r>
      <w:r w:rsidRPr="00DA02AE">
        <w:rPr>
          <w:rFonts w:ascii="Arial" w:hAnsi="Arial" w:cs="Arial"/>
          <w:b/>
          <w:color w:val="00B050"/>
        </w:rPr>
        <w:t>a kya ‘silage’ munda mu kipipa</w:t>
      </w:r>
    </w:p>
    <w:p w:rsidR="006E3AB0" w:rsidRPr="00350624" w:rsidRDefault="006E3AB0" w:rsidP="006E3AB0">
      <w:pPr>
        <w:autoSpaceDE w:val="0"/>
        <w:autoSpaceDN w:val="0"/>
        <w:adjustRightInd w:val="0"/>
        <w:jc w:val="both"/>
        <w:rPr>
          <w:rFonts w:ascii="Arial" w:hAnsi="Arial" w:cs="Arial"/>
          <w:b/>
          <w:color w:val="000000"/>
          <w:sz w:val="22"/>
          <w:szCs w:val="22"/>
        </w:rPr>
      </w:pPr>
    </w:p>
    <w:p w:rsidR="006E3AB0" w:rsidRPr="00350624" w:rsidRDefault="006E3AB0" w:rsidP="006E3AB0">
      <w:pPr>
        <w:autoSpaceDE w:val="0"/>
        <w:autoSpaceDN w:val="0"/>
        <w:adjustRightInd w:val="0"/>
        <w:jc w:val="both"/>
        <w:rPr>
          <w:rFonts w:ascii="Arial" w:hAnsi="Arial" w:cs="Arial"/>
          <w:b/>
          <w:color w:val="000000"/>
          <w:sz w:val="22"/>
          <w:szCs w:val="22"/>
        </w:rPr>
      </w:pPr>
    </w:p>
    <w:p w:rsidR="00FC2A4F" w:rsidRPr="00FC2A4F" w:rsidRDefault="00FC2A4F" w:rsidP="00FC2A4F">
      <w:pPr>
        <w:autoSpaceDE w:val="0"/>
        <w:autoSpaceDN w:val="0"/>
        <w:adjustRightInd w:val="0"/>
        <w:spacing w:after="120"/>
        <w:jc w:val="both"/>
        <w:rPr>
          <w:rFonts w:ascii="Arial" w:hAnsi="Arial" w:cs="Arial"/>
          <w:b/>
          <w:color w:val="000000"/>
          <w:sz w:val="22"/>
          <w:szCs w:val="22"/>
        </w:rPr>
      </w:pPr>
      <w:r w:rsidRPr="00FC2A4F">
        <w:rPr>
          <w:rFonts w:ascii="Arial" w:hAnsi="Arial" w:cs="Arial"/>
          <w:b/>
          <w:color w:val="000000"/>
          <w:sz w:val="22"/>
          <w:szCs w:val="22"/>
        </w:rPr>
        <w:t xml:space="preserve">Ekyomwenda </w:t>
      </w:r>
    </w:p>
    <w:p w:rsidR="00AF3B11" w:rsidRPr="00AF3B11" w:rsidRDefault="00FC2A4F" w:rsidP="00AF3B11">
      <w:pPr>
        <w:jc w:val="both"/>
        <w:rPr>
          <w:rFonts w:ascii="Arial" w:hAnsi="Arial" w:cs="Arial"/>
          <w:color w:val="000000"/>
          <w:sz w:val="22"/>
          <w:szCs w:val="22"/>
        </w:rPr>
      </w:pPr>
      <w:proofErr w:type="gramStart"/>
      <w:r w:rsidRPr="00FC2A4F">
        <w:rPr>
          <w:rFonts w:ascii="Arial" w:hAnsi="Arial" w:cs="Arial"/>
          <w:color w:val="000000"/>
          <w:sz w:val="22"/>
          <w:szCs w:val="22"/>
        </w:rPr>
        <w:t>Temetetema amalagala ne’lumonde mu butundutundu obutono obutassuka inch 1 mu buwanvu nga bwekilagiddwa mu kifaananyi 7</w:t>
      </w:r>
      <w:r>
        <w:rPr>
          <w:rFonts w:ascii="Arial" w:hAnsi="Arial" w:cs="Arial"/>
          <w:color w:val="000000"/>
          <w:sz w:val="22"/>
          <w:szCs w:val="22"/>
        </w:rPr>
        <w:t>.</w:t>
      </w:r>
      <w:proofErr w:type="gramEnd"/>
      <w:r w:rsidR="00C8118F">
        <w:rPr>
          <w:rFonts w:ascii="Arial" w:hAnsi="Arial" w:cs="Arial"/>
          <w:color w:val="000000"/>
          <w:sz w:val="22"/>
          <w:szCs w:val="22"/>
        </w:rPr>
        <w:t xml:space="preserve"> </w:t>
      </w:r>
      <w:proofErr w:type="gramStart"/>
      <w:r w:rsidR="00AF3B11" w:rsidRPr="00AF3B11">
        <w:rPr>
          <w:rFonts w:ascii="Arial" w:hAnsi="Arial" w:cs="Arial"/>
          <w:color w:val="000000"/>
          <w:sz w:val="22"/>
          <w:szCs w:val="22"/>
        </w:rPr>
        <w:t>Ekyuma ekisala omuddo kisobola okukozesebwa</w:t>
      </w:r>
      <w:r w:rsidR="00AF3B11">
        <w:rPr>
          <w:rFonts w:ascii="Arial" w:hAnsi="Arial" w:cs="Arial"/>
          <w:color w:val="000000"/>
          <w:sz w:val="22"/>
          <w:szCs w:val="22"/>
        </w:rPr>
        <w:t>.</w:t>
      </w:r>
      <w:proofErr w:type="gramEnd"/>
    </w:p>
    <w:p w:rsidR="006E3AB0" w:rsidRPr="00350624" w:rsidRDefault="006E3AB0" w:rsidP="006E3AB0">
      <w:pPr>
        <w:autoSpaceDE w:val="0"/>
        <w:autoSpaceDN w:val="0"/>
        <w:adjustRightInd w:val="0"/>
        <w:jc w:val="both"/>
        <w:rPr>
          <w:rFonts w:ascii="Arial" w:hAnsi="Arial" w:cs="Arial"/>
          <w:color w:val="000000"/>
          <w:sz w:val="22"/>
          <w:szCs w:val="22"/>
        </w:rPr>
      </w:pPr>
    </w:p>
    <w:p w:rsidR="006E3AB0" w:rsidRPr="00350624" w:rsidRDefault="006E3AB0" w:rsidP="00491614">
      <w:pPr>
        <w:autoSpaceDE w:val="0"/>
        <w:autoSpaceDN w:val="0"/>
        <w:adjustRightInd w:val="0"/>
        <w:jc w:val="center"/>
        <w:rPr>
          <w:rFonts w:ascii="Arial" w:hAnsi="Arial" w:cs="Arial"/>
          <w:color w:val="000000"/>
          <w:sz w:val="22"/>
          <w:szCs w:val="22"/>
        </w:rPr>
      </w:pPr>
      <w:r>
        <w:rPr>
          <w:rFonts w:ascii="Arial" w:hAnsi="Arial" w:cs="Arial"/>
          <w:noProof/>
          <w:color w:val="000000"/>
        </w:rPr>
        <w:drawing>
          <wp:inline distT="0" distB="0" distL="0" distR="0" wp14:anchorId="57F4CC33" wp14:editId="654A9FFC">
            <wp:extent cx="2255740" cy="2202288"/>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53581" cy="2200180"/>
                    </a:xfrm>
                    <a:prstGeom prst="rect">
                      <a:avLst/>
                    </a:prstGeom>
                    <a:noFill/>
                    <a:ln>
                      <a:noFill/>
                    </a:ln>
                  </pic:spPr>
                </pic:pic>
              </a:graphicData>
            </a:graphic>
          </wp:inline>
        </w:drawing>
      </w:r>
      <w:r>
        <w:rPr>
          <w:rFonts w:ascii="Arial" w:hAnsi="Arial" w:cs="Arial"/>
          <w:noProof/>
          <w:color w:val="000000"/>
        </w:rPr>
        <w:drawing>
          <wp:inline distT="0" distB="0" distL="0" distR="0" wp14:anchorId="7AE8701E" wp14:editId="42222C7A">
            <wp:extent cx="2730322" cy="20849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35825" cy="2089176"/>
                    </a:xfrm>
                    <a:prstGeom prst="rect">
                      <a:avLst/>
                    </a:prstGeom>
                    <a:noFill/>
                    <a:ln>
                      <a:noFill/>
                    </a:ln>
                  </pic:spPr>
                </pic:pic>
              </a:graphicData>
            </a:graphic>
          </wp:inline>
        </w:drawing>
      </w:r>
    </w:p>
    <w:p w:rsidR="006E3AB0" w:rsidRPr="00350624" w:rsidRDefault="006E3AB0" w:rsidP="00491614">
      <w:pPr>
        <w:autoSpaceDE w:val="0"/>
        <w:autoSpaceDN w:val="0"/>
        <w:adjustRightInd w:val="0"/>
        <w:jc w:val="center"/>
        <w:rPr>
          <w:rFonts w:ascii="Arial" w:hAnsi="Arial" w:cs="Arial"/>
          <w:color w:val="000000"/>
          <w:sz w:val="22"/>
          <w:szCs w:val="22"/>
        </w:rPr>
      </w:pPr>
    </w:p>
    <w:p w:rsidR="00FC2A4F" w:rsidRPr="00FC2A4F" w:rsidRDefault="004B21AB" w:rsidP="00491614">
      <w:pPr>
        <w:autoSpaceDE w:val="0"/>
        <w:autoSpaceDN w:val="0"/>
        <w:adjustRightInd w:val="0"/>
        <w:spacing w:before="240"/>
        <w:jc w:val="center"/>
        <w:rPr>
          <w:rFonts w:ascii="Arial" w:hAnsi="Arial" w:cs="Arial"/>
          <w:b/>
          <w:color w:val="00B050"/>
        </w:rPr>
      </w:pPr>
      <w:proofErr w:type="gramStart"/>
      <w:r>
        <w:rPr>
          <w:rFonts w:ascii="Arial" w:hAnsi="Arial" w:cs="Arial"/>
          <w:b/>
          <w:color w:val="00B050"/>
        </w:rPr>
        <w:t>Ekifa</w:t>
      </w:r>
      <w:r w:rsidR="00FC2A4F" w:rsidRPr="00FC2A4F">
        <w:rPr>
          <w:rFonts w:ascii="Arial" w:hAnsi="Arial" w:cs="Arial"/>
          <w:b/>
          <w:color w:val="00B050"/>
        </w:rPr>
        <w:t>n</w:t>
      </w:r>
      <w:r>
        <w:rPr>
          <w:rFonts w:ascii="Arial" w:hAnsi="Arial" w:cs="Arial"/>
          <w:b/>
          <w:color w:val="00B050"/>
        </w:rPr>
        <w:t>a</w:t>
      </w:r>
      <w:r w:rsidR="00FC2A4F" w:rsidRPr="00FC2A4F">
        <w:rPr>
          <w:rFonts w:ascii="Arial" w:hAnsi="Arial" w:cs="Arial"/>
          <w:b/>
          <w:color w:val="00B050"/>
        </w:rPr>
        <w:t>anyi 7.</w:t>
      </w:r>
      <w:proofErr w:type="gramEnd"/>
      <w:r w:rsidR="00FC2A4F" w:rsidRPr="00FC2A4F">
        <w:rPr>
          <w:rFonts w:ascii="Arial" w:hAnsi="Arial" w:cs="Arial"/>
          <w:b/>
          <w:color w:val="00B050"/>
        </w:rPr>
        <w:t xml:space="preserve"> Okutegeka amalagala ne’lumonde ebyokukolamu </w:t>
      </w:r>
      <w:r w:rsidR="00FC2A4F" w:rsidRPr="00247027">
        <w:rPr>
          <w:rFonts w:ascii="Arial" w:hAnsi="Arial" w:cs="Arial"/>
          <w:b/>
          <w:i/>
          <w:color w:val="00B050"/>
        </w:rPr>
        <w:t>silage</w:t>
      </w:r>
    </w:p>
    <w:p w:rsidR="006E3AB0" w:rsidRPr="00350624" w:rsidRDefault="006E3AB0" w:rsidP="006E3AB0">
      <w:pPr>
        <w:autoSpaceDE w:val="0"/>
        <w:autoSpaceDN w:val="0"/>
        <w:adjustRightInd w:val="0"/>
        <w:jc w:val="both"/>
        <w:rPr>
          <w:rFonts w:ascii="Arial" w:hAnsi="Arial" w:cs="Arial"/>
          <w:color w:val="000000"/>
          <w:sz w:val="22"/>
          <w:szCs w:val="22"/>
        </w:rPr>
      </w:pPr>
    </w:p>
    <w:p w:rsidR="00F6461F" w:rsidRDefault="00F6461F" w:rsidP="006E3AB0">
      <w:pPr>
        <w:autoSpaceDE w:val="0"/>
        <w:autoSpaceDN w:val="0"/>
        <w:adjustRightInd w:val="0"/>
        <w:jc w:val="both"/>
        <w:rPr>
          <w:rFonts w:ascii="Arial" w:hAnsi="Arial" w:cs="Arial"/>
          <w:b/>
          <w:color w:val="000000"/>
          <w:sz w:val="22"/>
          <w:szCs w:val="22"/>
        </w:rPr>
      </w:pPr>
    </w:p>
    <w:p w:rsidR="00FC2A4F" w:rsidRPr="00FC2A4F" w:rsidRDefault="00FC2A4F" w:rsidP="00FC2A4F">
      <w:pPr>
        <w:autoSpaceDE w:val="0"/>
        <w:autoSpaceDN w:val="0"/>
        <w:adjustRightInd w:val="0"/>
        <w:spacing w:after="120"/>
        <w:jc w:val="both"/>
        <w:rPr>
          <w:rFonts w:ascii="Arial" w:hAnsi="Arial" w:cs="Arial"/>
          <w:b/>
          <w:color w:val="000000"/>
          <w:sz w:val="22"/>
          <w:szCs w:val="22"/>
        </w:rPr>
      </w:pPr>
      <w:r w:rsidRPr="00FC2A4F">
        <w:rPr>
          <w:rFonts w:ascii="Arial" w:hAnsi="Arial" w:cs="Arial"/>
          <w:b/>
          <w:color w:val="000000"/>
          <w:sz w:val="22"/>
          <w:szCs w:val="22"/>
        </w:rPr>
        <w:t xml:space="preserve">Ekyekkumi </w:t>
      </w:r>
    </w:p>
    <w:p w:rsidR="00EB076E" w:rsidRDefault="00FC2A4F" w:rsidP="006E3AB0">
      <w:pPr>
        <w:autoSpaceDE w:val="0"/>
        <w:autoSpaceDN w:val="0"/>
        <w:adjustRightInd w:val="0"/>
        <w:jc w:val="both"/>
        <w:rPr>
          <w:rFonts w:ascii="Arial" w:hAnsi="Arial" w:cs="Arial"/>
          <w:color w:val="000000"/>
          <w:sz w:val="22"/>
          <w:szCs w:val="22"/>
        </w:rPr>
      </w:pPr>
      <w:proofErr w:type="gramStart"/>
      <w:r w:rsidRPr="00FC2A4F">
        <w:rPr>
          <w:rFonts w:ascii="Arial" w:hAnsi="Arial" w:cs="Arial"/>
          <w:color w:val="000000"/>
          <w:sz w:val="22"/>
          <w:szCs w:val="22"/>
        </w:rPr>
        <w:t xml:space="preserve">Tabula kilo </w:t>
      </w:r>
      <w:r>
        <w:rPr>
          <w:rFonts w:ascii="Arial" w:hAnsi="Arial" w:cs="Arial"/>
          <w:color w:val="000000"/>
          <w:sz w:val="22"/>
          <w:szCs w:val="22"/>
        </w:rPr>
        <w:t>8</w:t>
      </w:r>
      <w:r w:rsidRPr="00FC2A4F">
        <w:rPr>
          <w:rFonts w:ascii="Arial" w:hAnsi="Arial" w:cs="Arial"/>
          <w:color w:val="000000"/>
          <w:sz w:val="22"/>
          <w:szCs w:val="22"/>
        </w:rPr>
        <w:t xml:space="preserve"> eza sukaali ggulu mu mazzi agenkanankana ebitundu bibiri ku bisatu okusiinga ku bungi bwa sukaali ggulu.</w:t>
      </w:r>
      <w:proofErr w:type="gramEnd"/>
      <w:r w:rsidRPr="00FC2A4F">
        <w:rPr>
          <w:rFonts w:ascii="Arial" w:hAnsi="Arial" w:cs="Arial"/>
          <w:color w:val="000000"/>
          <w:sz w:val="22"/>
          <w:szCs w:val="22"/>
        </w:rPr>
        <w:t xml:space="preserve"> Oba tabula okutuusa nga kyo’beera otabudde kiba kiyiika bulungi nga </w:t>
      </w:r>
      <w:proofErr w:type="gramStart"/>
      <w:r w:rsidRPr="00FC2A4F">
        <w:rPr>
          <w:rFonts w:ascii="Arial" w:hAnsi="Arial" w:cs="Arial"/>
          <w:color w:val="000000"/>
          <w:sz w:val="22"/>
          <w:szCs w:val="22"/>
        </w:rPr>
        <w:t>ssi</w:t>
      </w:r>
      <w:proofErr w:type="gramEnd"/>
      <w:r w:rsidRPr="00FC2A4F">
        <w:rPr>
          <w:rFonts w:ascii="Arial" w:hAnsi="Arial" w:cs="Arial"/>
          <w:color w:val="000000"/>
          <w:sz w:val="22"/>
          <w:szCs w:val="22"/>
        </w:rPr>
        <w:t xml:space="preserve"> kikwaafu </w:t>
      </w:r>
      <w:r w:rsidR="00F21B0E">
        <w:rPr>
          <w:rFonts w:ascii="Arial" w:hAnsi="Arial" w:cs="Arial"/>
          <w:color w:val="000000"/>
          <w:sz w:val="22"/>
          <w:szCs w:val="22"/>
        </w:rPr>
        <w:t>(</w:t>
      </w:r>
      <w:r w:rsidRPr="00FC2A4F">
        <w:rPr>
          <w:rFonts w:ascii="Arial" w:hAnsi="Arial" w:cs="Arial"/>
          <w:color w:val="000000"/>
          <w:sz w:val="22"/>
          <w:szCs w:val="22"/>
        </w:rPr>
        <w:t>ekifanaanyi 8</w:t>
      </w:r>
      <w:r w:rsidR="00F21B0E">
        <w:rPr>
          <w:rFonts w:ascii="Arial" w:hAnsi="Arial" w:cs="Arial"/>
          <w:color w:val="000000"/>
          <w:sz w:val="22"/>
          <w:szCs w:val="22"/>
        </w:rPr>
        <w:t>)</w:t>
      </w:r>
      <w:r w:rsidRPr="00FC2A4F">
        <w:rPr>
          <w:rFonts w:ascii="Arial" w:hAnsi="Arial" w:cs="Arial"/>
          <w:color w:val="000000"/>
          <w:sz w:val="22"/>
          <w:szCs w:val="22"/>
        </w:rPr>
        <w:t>.</w:t>
      </w:r>
    </w:p>
    <w:p w:rsidR="006E3AB0" w:rsidRPr="00350624" w:rsidRDefault="006E3AB0" w:rsidP="00491614">
      <w:pPr>
        <w:autoSpaceDE w:val="0"/>
        <w:autoSpaceDN w:val="0"/>
        <w:adjustRightInd w:val="0"/>
        <w:jc w:val="center"/>
        <w:rPr>
          <w:rFonts w:ascii="Arial" w:hAnsi="Arial" w:cs="Arial"/>
          <w:color w:val="000000"/>
          <w:sz w:val="22"/>
          <w:szCs w:val="22"/>
        </w:rPr>
      </w:pPr>
      <w:r>
        <w:rPr>
          <w:rFonts w:ascii="Arial" w:hAnsi="Arial" w:cs="Arial"/>
          <w:noProof/>
          <w:color w:val="000000"/>
        </w:rPr>
        <w:lastRenderedPageBreak/>
        <w:drawing>
          <wp:inline distT="0" distB="0" distL="0" distR="0" wp14:anchorId="34112EA5" wp14:editId="1237401E">
            <wp:extent cx="3933646" cy="27432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41163" cy="2748442"/>
                    </a:xfrm>
                    <a:prstGeom prst="rect">
                      <a:avLst/>
                    </a:prstGeom>
                    <a:noFill/>
                    <a:ln>
                      <a:noFill/>
                    </a:ln>
                  </pic:spPr>
                </pic:pic>
              </a:graphicData>
            </a:graphic>
          </wp:inline>
        </w:drawing>
      </w:r>
    </w:p>
    <w:p w:rsidR="00F21B0E" w:rsidRPr="00F21B0E" w:rsidRDefault="004B21AB" w:rsidP="00491614">
      <w:pPr>
        <w:autoSpaceDE w:val="0"/>
        <w:autoSpaceDN w:val="0"/>
        <w:adjustRightInd w:val="0"/>
        <w:spacing w:before="240"/>
        <w:jc w:val="center"/>
        <w:rPr>
          <w:rFonts w:ascii="Arial" w:hAnsi="Arial" w:cs="Arial"/>
          <w:b/>
          <w:color w:val="00B050"/>
        </w:rPr>
      </w:pPr>
      <w:proofErr w:type="gramStart"/>
      <w:r>
        <w:rPr>
          <w:rFonts w:ascii="Arial" w:hAnsi="Arial" w:cs="Arial"/>
          <w:b/>
          <w:color w:val="00B050"/>
        </w:rPr>
        <w:t>Ekifa</w:t>
      </w:r>
      <w:r w:rsidR="00F21B0E" w:rsidRPr="00F21B0E">
        <w:rPr>
          <w:rFonts w:ascii="Arial" w:hAnsi="Arial" w:cs="Arial"/>
          <w:b/>
          <w:color w:val="00B050"/>
        </w:rPr>
        <w:t>na</w:t>
      </w:r>
      <w:r>
        <w:rPr>
          <w:rFonts w:ascii="Arial" w:hAnsi="Arial" w:cs="Arial"/>
          <w:b/>
          <w:color w:val="00B050"/>
        </w:rPr>
        <w:t>a</w:t>
      </w:r>
      <w:r w:rsidR="00F21B0E" w:rsidRPr="00F21B0E">
        <w:rPr>
          <w:rFonts w:ascii="Arial" w:hAnsi="Arial" w:cs="Arial"/>
          <w:b/>
          <w:color w:val="00B050"/>
        </w:rPr>
        <w:t>nyi 8.</w:t>
      </w:r>
      <w:proofErr w:type="gramEnd"/>
      <w:r w:rsidR="00F21B0E" w:rsidRPr="00F21B0E">
        <w:rPr>
          <w:rFonts w:ascii="Arial" w:hAnsi="Arial" w:cs="Arial"/>
          <w:b/>
          <w:color w:val="00B050"/>
        </w:rPr>
        <w:t xml:space="preserve"> Okutegeka sukaali ggulu</w:t>
      </w:r>
    </w:p>
    <w:p w:rsidR="006E3AB0" w:rsidRPr="00350624" w:rsidRDefault="006E3AB0" w:rsidP="00491614">
      <w:pPr>
        <w:autoSpaceDE w:val="0"/>
        <w:autoSpaceDN w:val="0"/>
        <w:adjustRightInd w:val="0"/>
        <w:jc w:val="center"/>
        <w:rPr>
          <w:rFonts w:ascii="Arial" w:hAnsi="Arial" w:cs="Arial"/>
          <w:color w:val="000000"/>
          <w:sz w:val="22"/>
          <w:szCs w:val="22"/>
        </w:rPr>
      </w:pPr>
    </w:p>
    <w:p w:rsidR="00F6461F" w:rsidRDefault="00F6461F" w:rsidP="006E3AB0">
      <w:pPr>
        <w:autoSpaceDE w:val="0"/>
        <w:autoSpaceDN w:val="0"/>
        <w:adjustRightInd w:val="0"/>
        <w:jc w:val="both"/>
        <w:rPr>
          <w:rFonts w:ascii="Arial" w:hAnsi="Arial" w:cs="Arial"/>
          <w:b/>
          <w:color w:val="000000"/>
          <w:sz w:val="22"/>
          <w:szCs w:val="22"/>
        </w:rPr>
      </w:pPr>
    </w:p>
    <w:p w:rsidR="00F21B0E" w:rsidRPr="00F21B0E" w:rsidRDefault="00F21B0E" w:rsidP="00F21B0E">
      <w:pPr>
        <w:autoSpaceDE w:val="0"/>
        <w:autoSpaceDN w:val="0"/>
        <w:adjustRightInd w:val="0"/>
        <w:spacing w:after="120"/>
        <w:jc w:val="both"/>
        <w:rPr>
          <w:rFonts w:ascii="Arial" w:hAnsi="Arial" w:cs="Arial"/>
          <w:b/>
          <w:color w:val="000000"/>
          <w:sz w:val="22"/>
          <w:szCs w:val="22"/>
        </w:rPr>
      </w:pPr>
      <w:r w:rsidRPr="00F21B0E">
        <w:rPr>
          <w:rFonts w:ascii="Arial" w:hAnsi="Arial" w:cs="Arial"/>
          <w:b/>
          <w:color w:val="000000"/>
          <w:sz w:val="22"/>
          <w:szCs w:val="22"/>
        </w:rPr>
        <w:t xml:space="preserve">Ekyekuminekimu </w:t>
      </w:r>
    </w:p>
    <w:p w:rsidR="00F21B0E" w:rsidRDefault="00F21B0E" w:rsidP="00F21B0E">
      <w:pPr>
        <w:autoSpaceDE w:val="0"/>
        <w:autoSpaceDN w:val="0"/>
        <w:adjustRightInd w:val="0"/>
        <w:jc w:val="both"/>
        <w:rPr>
          <w:rFonts w:ascii="Arial" w:hAnsi="Arial" w:cs="Arial"/>
          <w:color w:val="000000"/>
          <w:sz w:val="22"/>
          <w:szCs w:val="22"/>
        </w:rPr>
      </w:pPr>
      <w:r w:rsidRPr="00F21B0E">
        <w:rPr>
          <w:rFonts w:ascii="Arial" w:hAnsi="Arial" w:cs="Arial"/>
          <w:color w:val="000000"/>
          <w:sz w:val="22"/>
          <w:szCs w:val="22"/>
        </w:rPr>
        <w:t xml:space="preserve">Teeka amalagala nelumonde ebitematemeddwa mukiveera nga bijjuza obuwanvu nga bwa inch 8 ku 12. Oluvannyuma maansa </w:t>
      </w:r>
      <w:proofErr w:type="gramStart"/>
      <w:r w:rsidRPr="00F21B0E">
        <w:rPr>
          <w:rFonts w:ascii="Arial" w:hAnsi="Arial" w:cs="Arial"/>
          <w:color w:val="000000"/>
          <w:sz w:val="22"/>
          <w:szCs w:val="22"/>
        </w:rPr>
        <w:t>ko</w:t>
      </w:r>
      <w:proofErr w:type="gramEnd"/>
      <w:r w:rsidRPr="00F21B0E">
        <w:rPr>
          <w:rFonts w:ascii="Arial" w:hAnsi="Arial" w:cs="Arial"/>
          <w:color w:val="000000"/>
          <w:sz w:val="22"/>
          <w:szCs w:val="22"/>
        </w:rPr>
        <w:t xml:space="preserve"> sukaali ggulu omutabulemu amazzi okutuusa lwolaba nga ku ngulu kutobye. </w:t>
      </w:r>
      <w:proofErr w:type="gramStart"/>
      <w:r w:rsidRPr="00F21B0E">
        <w:rPr>
          <w:rFonts w:ascii="Arial" w:hAnsi="Arial" w:cs="Arial"/>
          <w:color w:val="000000"/>
          <w:sz w:val="22"/>
          <w:szCs w:val="22"/>
        </w:rPr>
        <w:t>Bikkatire okutuusa nga biggumidde bulungi okusobola okujjamu empewo.</w:t>
      </w:r>
      <w:proofErr w:type="gramEnd"/>
      <w:r w:rsidRPr="00F21B0E">
        <w:rPr>
          <w:rFonts w:ascii="Arial" w:hAnsi="Arial" w:cs="Arial"/>
          <w:color w:val="000000"/>
          <w:sz w:val="22"/>
          <w:szCs w:val="22"/>
        </w:rPr>
        <w:t xml:space="preserve"> </w:t>
      </w:r>
      <w:proofErr w:type="gramStart"/>
      <w:r w:rsidRPr="00F21B0E">
        <w:rPr>
          <w:rFonts w:ascii="Arial" w:hAnsi="Arial" w:cs="Arial"/>
          <w:color w:val="000000"/>
          <w:sz w:val="22"/>
          <w:szCs w:val="22"/>
        </w:rPr>
        <w:t>Yongelayo amalagala nelumonde ebirala ogoberere emitendera gyosose okuyitamu okutuusa nga byona obimaliddemu mukiveera oba okutuusa nga ekiveera kijjudde.</w:t>
      </w:r>
      <w:proofErr w:type="gramEnd"/>
      <w:r w:rsidRPr="00F21B0E">
        <w:rPr>
          <w:rFonts w:ascii="Arial" w:hAnsi="Arial" w:cs="Arial"/>
          <w:color w:val="000000"/>
          <w:sz w:val="22"/>
          <w:szCs w:val="22"/>
        </w:rPr>
        <w:t xml:space="preserve"> </w:t>
      </w:r>
      <w:proofErr w:type="gramStart"/>
      <w:r w:rsidRPr="00F21B0E">
        <w:rPr>
          <w:rFonts w:ascii="Arial" w:hAnsi="Arial" w:cs="Arial"/>
          <w:color w:val="000000"/>
          <w:sz w:val="22"/>
          <w:szCs w:val="22"/>
        </w:rPr>
        <w:t>Omuntu asobola okukkatira nga akozesa ebigere, laba ekifaananyi 9.</w:t>
      </w:r>
      <w:proofErr w:type="gramEnd"/>
    </w:p>
    <w:p w:rsidR="00EB076E" w:rsidRPr="00F21B0E" w:rsidRDefault="00EB076E" w:rsidP="00F21B0E">
      <w:pPr>
        <w:autoSpaceDE w:val="0"/>
        <w:autoSpaceDN w:val="0"/>
        <w:adjustRightInd w:val="0"/>
        <w:jc w:val="both"/>
        <w:rPr>
          <w:rFonts w:ascii="Arial" w:hAnsi="Arial" w:cs="Arial"/>
          <w:color w:val="000000"/>
          <w:sz w:val="22"/>
          <w:szCs w:val="22"/>
        </w:rPr>
      </w:pPr>
    </w:p>
    <w:p w:rsidR="006E3AB0" w:rsidRPr="00350624" w:rsidRDefault="006E3AB0" w:rsidP="006E3AB0">
      <w:pPr>
        <w:autoSpaceDE w:val="0"/>
        <w:autoSpaceDN w:val="0"/>
        <w:adjustRightInd w:val="0"/>
        <w:jc w:val="both"/>
        <w:rPr>
          <w:rFonts w:ascii="Arial" w:hAnsi="Arial" w:cs="Arial"/>
          <w:color w:val="000000"/>
          <w:sz w:val="22"/>
          <w:szCs w:val="22"/>
        </w:rPr>
      </w:pPr>
    </w:p>
    <w:p w:rsidR="006E3AB0" w:rsidRPr="00350624" w:rsidRDefault="006E3AB0" w:rsidP="00491614">
      <w:pPr>
        <w:autoSpaceDE w:val="0"/>
        <w:autoSpaceDN w:val="0"/>
        <w:adjustRightInd w:val="0"/>
        <w:jc w:val="center"/>
        <w:rPr>
          <w:rFonts w:ascii="Arial" w:hAnsi="Arial" w:cs="Arial"/>
          <w:color w:val="000000"/>
          <w:sz w:val="22"/>
          <w:szCs w:val="22"/>
        </w:rPr>
      </w:pPr>
      <w:bookmarkStart w:id="14" w:name="_GoBack"/>
      <w:bookmarkEnd w:id="14"/>
      <w:r>
        <w:rPr>
          <w:rFonts w:ascii="Arial" w:hAnsi="Arial" w:cs="Arial"/>
          <w:noProof/>
          <w:color w:val="000000"/>
        </w:rPr>
        <w:drawing>
          <wp:inline distT="0" distB="0" distL="0" distR="0" wp14:anchorId="6CA38002" wp14:editId="5772C702">
            <wp:extent cx="1837944" cy="2960521"/>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37944" cy="2960521"/>
                    </a:xfrm>
                    <a:prstGeom prst="rect">
                      <a:avLst/>
                    </a:prstGeom>
                    <a:noFill/>
                    <a:ln>
                      <a:noFill/>
                    </a:ln>
                  </pic:spPr>
                </pic:pic>
              </a:graphicData>
            </a:graphic>
          </wp:inline>
        </w:drawing>
      </w:r>
      <w:r>
        <w:rPr>
          <w:rFonts w:ascii="Arial" w:hAnsi="Arial" w:cs="Arial"/>
          <w:noProof/>
          <w:color w:val="000000"/>
        </w:rPr>
        <w:drawing>
          <wp:inline distT="0" distB="0" distL="0" distR="0" wp14:anchorId="69498259" wp14:editId="441A7C61">
            <wp:extent cx="2287008" cy="2871813"/>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97202" cy="2884613"/>
                    </a:xfrm>
                    <a:prstGeom prst="rect">
                      <a:avLst/>
                    </a:prstGeom>
                    <a:noFill/>
                    <a:ln>
                      <a:noFill/>
                    </a:ln>
                  </pic:spPr>
                </pic:pic>
              </a:graphicData>
            </a:graphic>
          </wp:inline>
        </w:drawing>
      </w:r>
    </w:p>
    <w:p w:rsidR="00F21B0E" w:rsidRPr="00F21B0E" w:rsidRDefault="00F21B0E" w:rsidP="00491614">
      <w:pPr>
        <w:autoSpaceDE w:val="0"/>
        <w:autoSpaceDN w:val="0"/>
        <w:adjustRightInd w:val="0"/>
        <w:spacing w:before="240"/>
        <w:jc w:val="center"/>
        <w:rPr>
          <w:rFonts w:ascii="Arial" w:hAnsi="Arial" w:cs="Arial"/>
          <w:b/>
          <w:color w:val="00B050"/>
        </w:rPr>
      </w:pPr>
      <w:proofErr w:type="gramStart"/>
      <w:r w:rsidRPr="00F21B0E">
        <w:rPr>
          <w:rFonts w:ascii="Arial" w:hAnsi="Arial" w:cs="Arial"/>
          <w:b/>
          <w:color w:val="00B050"/>
        </w:rPr>
        <w:t>Ekifanaanyi 9.</w:t>
      </w:r>
      <w:proofErr w:type="gramEnd"/>
      <w:r w:rsidRPr="00F21B0E">
        <w:rPr>
          <w:rFonts w:ascii="Arial" w:hAnsi="Arial" w:cs="Arial"/>
          <w:b/>
          <w:color w:val="00B050"/>
        </w:rPr>
        <w:t xml:space="preserve"> Okukkatira amalagala ne’lumonde ebitemwatemedwa e mukiveera</w:t>
      </w:r>
    </w:p>
    <w:p w:rsidR="006E3AB0" w:rsidRPr="00350624" w:rsidRDefault="006E3AB0" w:rsidP="006E3AB0">
      <w:pPr>
        <w:autoSpaceDE w:val="0"/>
        <w:autoSpaceDN w:val="0"/>
        <w:adjustRightInd w:val="0"/>
        <w:jc w:val="both"/>
        <w:rPr>
          <w:rFonts w:ascii="Arial" w:hAnsi="Arial" w:cs="Arial"/>
          <w:color w:val="000000"/>
          <w:sz w:val="22"/>
          <w:szCs w:val="22"/>
        </w:rPr>
      </w:pPr>
    </w:p>
    <w:p w:rsidR="00EB076E" w:rsidRDefault="00EB076E" w:rsidP="0095328D">
      <w:pPr>
        <w:autoSpaceDE w:val="0"/>
        <w:autoSpaceDN w:val="0"/>
        <w:adjustRightInd w:val="0"/>
        <w:spacing w:after="120"/>
        <w:jc w:val="both"/>
        <w:rPr>
          <w:rFonts w:ascii="Arial" w:hAnsi="Arial" w:cs="Arial"/>
          <w:b/>
          <w:color w:val="000000"/>
          <w:sz w:val="22"/>
          <w:szCs w:val="22"/>
        </w:rPr>
      </w:pPr>
    </w:p>
    <w:p w:rsidR="00EB076E" w:rsidRDefault="00EB076E" w:rsidP="0095328D">
      <w:pPr>
        <w:autoSpaceDE w:val="0"/>
        <w:autoSpaceDN w:val="0"/>
        <w:adjustRightInd w:val="0"/>
        <w:spacing w:after="120"/>
        <w:jc w:val="both"/>
        <w:rPr>
          <w:rFonts w:ascii="Arial" w:hAnsi="Arial" w:cs="Arial"/>
          <w:b/>
          <w:color w:val="000000"/>
          <w:sz w:val="22"/>
          <w:szCs w:val="22"/>
        </w:rPr>
      </w:pPr>
    </w:p>
    <w:p w:rsidR="0095328D" w:rsidRPr="0095328D" w:rsidRDefault="0095328D" w:rsidP="0095328D">
      <w:pPr>
        <w:autoSpaceDE w:val="0"/>
        <w:autoSpaceDN w:val="0"/>
        <w:adjustRightInd w:val="0"/>
        <w:spacing w:after="120"/>
        <w:jc w:val="both"/>
        <w:rPr>
          <w:rFonts w:ascii="Arial" w:hAnsi="Arial" w:cs="Arial"/>
          <w:b/>
          <w:color w:val="000000"/>
          <w:sz w:val="22"/>
          <w:szCs w:val="22"/>
        </w:rPr>
      </w:pPr>
      <w:r w:rsidRPr="0095328D">
        <w:rPr>
          <w:rFonts w:ascii="Arial" w:hAnsi="Arial" w:cs="Arial"/>
          <w:b/>
          <w:color w:val="000000"/>
          <w:sz w:val="22"/>
          <w:szCs w:val="22"/>
        </w:rPr>
        <w:lastRenderedPageBreak/>
        <w:t>Ekyekumi nebbiri</w:t>
      </w:r>
    </w:p>
    <w:p w:rsidR="0095328D" w:rsidRDefault="0095328D" w:rsidP="0095328D">
      <w:pPr>
        <w:autoSpaceDE w:val="0"/>
        <w:autoSpaceDN w:val="0"/>
        <w:adjustRightInd w:val="0"/>
        <w:jc w:val="both"/>
        <w:rPr>
          <w:rFonts w:ascii="Arial" w:hAnsi="Arial" w:cs="Arial"/>
          <w:color w:val="000000"/>
          <w:sz w:val="22"/>
          <w:szCs w:val="22"/>
        </w:rPr>
      </w:pPr>
      <w:proofErr w:type="gramStart"/>
      <w:r w:rsidRPr="0095328D">
        <w:rPr>
          <w:rFonts w:ascii="Arial" w:hAnsi="Arial" w:cs="Arial"/>
          <w:color w:val="000000"/>
          <w:sz w:val="22"/>
          <w:szCs w:val="22"/>
        </w:rPr>
        <w:t>Kwatira wamu ekiveera oyongere okukkatira okukakasa nti tolessemu mpewo mu silage gwoba ogenda okukola.</w:t>
      </w:r>
      <w:proofErr w:type="gramEnd"/>
      <w:r w:rsidRPr="0095328D">
        <w:rPr>
          <w:rFonts w:ascii="Arial" w:hAnsi="Arial" w:cs="Arial"/>
          <w:color w:val="000000"/>
          <w:sz w:val="22"/>
          <w:szCs w:val="22"/>
        </w:rPr>
        <w:t xml:space="preserve"> </w:t>
      </w:r>
      <w:proofErr w:type="gramStart"/>
      <w:r w:rsidRPr="0095328D">
        <w:rPr>
          <w:rFonts w:ascii="Arial" w:hAnsi="Arial" w:cs="Arial"/>
          <w:color w:val="000000"/>
          <w:sz w:val="22"/>
          <w:szCs w:val="22"/>
        </w:rPr>
        <w:t>Ekiveera kisibeeko ne’kigoogwa okinywereze ddala.</w:t>
      </w:r>
      <w:proofErr w:type="gramEnd"/>
      <w:r w:rsidRPr="0095328D">
        <w:rPr>
          <w:rFonts w:ascii="Arial" w:hAnsi="Arial" w:cs="Arial"/>
          <w:color w:val="000000"/>
          <w:sz w:val="22"/>
          <w:szCs w:val="22"/>
        </w:rPr>
        <w:t xml:space="preserve"> </w:t>
      </w:r>
      <w:proofErr w:type="gramStart"/>
      <w:r w:rsidRPr="0095328D">
        <w:rPr>
          <w:rFonts w:ascii="Arial" w:hAnsi="Arial" w:cs="Arial"/>
          <w:color w:val="000000"/>
          <w:sz w:val="22"/>
          <w:szCs w:val="22"/>
        </w:rPr>
        <w:t>Teeka omayinja waggulu we’kiveera okusigala nga gakkatira mukissera kyokuterekebwa nga bwekiragiddwa mukifanaanyi 10.</w:t>
      </w:r>
      <w:proofErr w:type="gramEnd"/>
    </w:p>
    <w:p w:rsidR="00EB076E" w:rsidRPr="0095328D" w:rsidRDefault="00EB076E" w:rsidP="0095328D">
      <w:pPr>
        <w:autoSpaceDE w:val="0"/>
        <w:autoSpaceDN w:val="0"/>
        <w:adjustRightInd w:val="0"/>
        <w:jc w:val="both"/>
        <w:rPr>
          <w:rFonts w:ascii="Arial" w:hAnsi="Arial" w:cs="Arial"/>
          <w:color w:val="000000"/>
          <w:sz w:val="22"/>
          <w:szCs w:val="22"/>
        </w:rPr>
      </w:pPr>
    </w:p>
    <w:p w:rsidR="006E3AB0" w:rsidRPr="00F6461F" w:rsidRDefault="006E3AB0" w:rsidP="006E3AB0">
      <w:pPr>
        <w:autoSpaceDE w:val="0"/>
        <w:autoSpaceDN w:val="0"/>
        <w:adjustRightInd w:val="0"/>
        <w:jc w:val="both"/>
        <w:rPr>
          <w:rFonts w:ascii="Arial" w:hAnsi="Arial" w:cs="Arial"/>
          <w:color w:val="000000"/>
          <w:sz w:val="22"/>
          <w:szCs w:val="22"/>
        </w:rPr>
      </w:pPr>
    </w:p>
    <w:p w:rsidR="006E3AB0" w:rsidRPr="00350624" w:rsidRDefault="006E3AB0" w:rsidP="00491614">
      <w:pPr>
        <w:autoSpaceDE w:val="0"/>
        <w:autoSpaceDN w:val="0"/>
        <w:adjustRightInd w:val="0"/>
        <w:jc w:val="center"/>
        <w:rPr>
          <w:rFonts w:ascii="Arial" w:hAnsi="Arial" w:cs="Arial"/>
          <w:color w:val="000000"/>
          <w:sz w:val="22"/>
          <w:szCs w:val="22"/>
        </w:rPr>
      </w:pPr>
      <w:r>
        <w:rPr>
          <w:rFonts w:ascii="Arial" w:hAnsi="Arial" w:cs="Arial"/>
          <w:noProof/>
          <w:color w:val="000000"/>
        </w:rPr>
        <w:drawing>
          <wp:inline distT="0" distB="0" distL="0" distR="0" wp14:anchorId="47226C3B" wp14:editId="0E9EE8DB">
            <wp:extent cx="3725379" cy="2446986"/>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719773" cy="2443304"/>
                    </a:xfrm>
                    <a:prstGeom prst="rect">
                      <a:avLst/>
                    </a:prstGeom>
                    <a:noFill/>
                    <a:ln>
                      <a:noFill/>
                    </a:ln>
                  </pic:spPr>
                </pic:pic>
              </a:graphicData>
            </a:graphic>
          </wp:inline>
        </w:drawing>
      </w:r>
    </w:p>
    <w:p w:rsidR="0095328D" w:rsidRPr="0095328D" w:rsidRDefault="0095328D" w:rsidP="00491614">
      <w:pPr>
        <w:autoSpaceDE w:val="0"/>
        <w:autoSpaceDN w:val="0"/>
        <w:adjustRightInd w:val="0"/>
        <w:spacing w:before="240"/>
        <w:jc w:val="center"/>
        <w:rPr>
          <w:rFonts w:ascii="Arial" w:hAnsi="Arial" w:cs="Arial"/>
          <w:b/>
          <w:color w:val="00B050"/>
        </w:rPr>
      </w:pPr>
      <w:proofErr w:type="gramStart"/>
      <w:r w:rsidRPr="0095328D">
        <w:rPr>
          <w:rFonts w:ascii="Arial" w:hAnsi="Arial" w:cs="Arial"/>
          <w:b/>
          <w:color w:val="00B050"/>
        </w:rPr>
        <w:t>Ekifa</w:t>
      </w:r>
      <w:r w:rsidR="004B21AB">
        <w:rPr>
          <w:rFonts w:ascii="Arial" w:hAnsi="Arial" w:cs="Arial"/>
          <w:b/>
          <w:color w:val="00B050"/>
        </w:rPr>
        <w:t>na</w:t>
      </w:r>
      <w:r w:rsidRPr="0095328D">
        <w:rPr>
          <w:rFonts w:ascii="Arial" w:hAnsi="Arial" w:cs="Arial"/>
          <w:b/>
          <w:color w:val="00B050"/>
        </w:rPr>
        <w:t>anyi 10.</w:t>
      </w:r>
      <w:proofErr w:type="gramEnd"/>
      <w:r w:rsidRPr="0095328D">
        <w:rPr>
          <w:rFonts w:ascii="Arial" w:hAnsi="Arial" w:cs="Arial"/>
          <w:b/>
          <w:color w:val="00B050"/>
        </w:rPr>
        <w:t xml:space="preserve"> Okusiba ekiveera oluvanyuma lwo’kukkatiramu amalagala ne’lumonde</w:t>
      </w:r>
    </w:p>
    <w:p w:rsidR="006E3AB0" w:rsidRPr="00350624" w:rsidRDefault="006E3AB0" w:rsidP="006E3AB0">
      <w:pPr>
        <w:autoSpaceDE w:val="0"/>
        <w:autoSpaceDN w:val="0"/>
        <w:adjustRightInd w:val="0"/>
        <w:jc w:val="both"/>
        <w:rPr>
          <w:rFonts w:ascii="Arial" w:hAnsi="Arial" w:cs="Arial"/>
          <w:b/>
          <w:i/>
          <w:iCs/>
          <w:color w:val="000000"/>
          <w:sz w:val="22"/>
          <w:szCs w:val="22"/>
        </w:rPr>
      </w:pPr>
    </w:p>
    <w:p w:rsidR="00491614" w:rsidRDefault="00491614" w:rsidP="00272CAC">
      <w:pPr>
        <w:autoSpaceDE w:val="0"/>
        <w:autoSpaceDN w:val="0"/>
        <w:adjustRightInd w:val="0"/>
        <w:spacing w:after="120"/>
        <w:jc w:val="both"/>
        <w:rPr>
          <w:rFonts w:ascii="Arial" w:hAnsi="Arial" w:cs="Arial"/>
          <w:b/>
          <w:color w:val="000000"/>
          <w:sz w:val="22"/>
          <w:szCs w:val="22"/>
        </w:rPr>
      </w:pPr>
    </w:p>
    <w:p w:rsidR="006E3AB0" w:rsidRPr="00350624" w:rsidRDefault="00272CAC" w:rsidP="00272CAC">
      <w:pPr>
        <w:autoSpaceDE w:val="0"/>
        <w:autoSpaceDN w:val="0"/>
        <w:adjustRightInd w:val="0"/>
        <w:spacing w:after="120"/>
        <w:jc w:val="both"/>
        <w:rPr>
          <w:rFonts w:ascii="Arial" w:hAnsi="Arial" w:cs="Arial"/>
          <w:b/>
          <w:color w:val="000000"/>
          <w:sz w:val="22"/>
          <w:szCs w:val="22"/>
        </w:rPr>
      </w:pPr>
      <w:r>
        <w:rPr>
          <w:rFonts w:ascii="Arial" w:hAnsi="Arial" w:cs="Arial"/>
          <w:b/>
          <w:color w:val="000000"/>
          <w:sz w:val="22"/>
          <w:szCs w:val="22"/>
        </w:rPr>
        <w:t>Ekye kumi n’esatu</w:t>
      </w:r>
    </w:p>
    <w:p w:rsidR="006E3AB0" w:rsidRDefault="00247027" w:rsidP="006E3AB0">
      <w:pPr>
        <w:autoSpaceDE w:val="0"/>
        <w:autoSpaceDN w:val="0"/>
        <w:adjustRightInd w:val="0"/>
        <w:jc w:val="both"/>
        <w:rPr>
          <w:rFonts w:ascii="Arial" w:hAnsi="Arial" w:cs="Arial"/>
          <w:color w:val="000000"/>
          <w:sz w:val="22"/>
          <w:szCs w:val="22"/>
        </w:rPr>
      </w:pPr>
      <w:proofErr w:type="gramStart"/>
      <w:r w:rsidRPr="00247027">
        <w:rPr>
          <w:rFonts w:ascii="Arial" w:hAnsi="Arial" w:cs="Arial"/>
          <w:color w:val="000000"/>
          <w:sz w:val="22"/>
          <w:szCs w:val="22"/>
        </w:rPr>
        <w:t>Siimba enkondo satu ku kiveera kya silage omale ozisibileko okukakasa nti kinywedde bulungi okukiziyiza okukulukusibwa mukoka ngabwekilagiddwa mu kifaananyi 11.</w:t>
      </w:r>
      <w:proofErr w:type="gramEnd"/>
      <w:r w:rsidRPr="00247027">
        <w:rPr>
          <w:rFonts w:ascii="Arial" w:hAnsi="Arial" w:cs="Arial"/>
          <w:color w:val="000000"/>
          <w:sz w:val="22"/>
          <w:szCs w:val="22"/>
        </w:rPr>
        <w:t xml:space="preserve"> </w:t>
      </w:r>
    </w:p>
    <w:p w:rsidR="00491614" w:rsidRDefault="00491614" w:rsidP="006E3AB0">
      <w:pPr>
        <w:autoSpaceDE w:val="0"/>
        <w:autoSpaceDN w:val="0"/>
        <w:adjustRightInd w:val="0"/>
        <w:jc w:val="both"/>
        <w:rPr>
          <w:rFonts w:ascii="Arial" w:hAnsi="Arial" w:cs="Arial"/>
          <w:color w:val="000000"/>
          <w:sz w:val="22"/>
          <w:szCs w:val="22"/>
        </w:rPr>
      </w:pPr>
    </w:p>
    <w:p w:rsidR="00491614" w:rsidRPr="00350624" w:rsidRDefault="00491614" w:rsidP="006E3AB0">
      <w:pPr>
        <w:autoSpaceDE w:val="0"/>
        <w:autoSpaceDN w:val="0"/>
        <w:adjustRightInd w:val="0"/>
        <w:jc w:val="both"/>
        <w:rPr>
          <w:rFonts w:ascii="Arial" w:hAnsi="Arial" w:cs="Arial"/>
          <w:color w:val="000000"/>
          <w:sz w:val="22"/>
          <w:szCs w:val="22"/>
        </w:rPr>
      </w:pPr>
    </w:p>
    <w:p w:rsidR="006E3AB0" w:rsidRPr="00350624" w:rsidRDefault="006E3AB0" w:rsidP="00491614">
      <w:pPr>
        <w:autoSpaceDE w:val="0"/>
        <w:autoSpaceDN w:val="0"/>
        <w:adjustRightInd w:val="0"/>
        <w:jc w:val="center"/>
        <w:rPr>
          <w:rFonts w:ascii="Arial" w:hAnsi="Arial" w:cs="Arial"/>
          <w:color w:val="000000"/>
          <w:sz w:val="22"/>
          <w:szCs w:val="22"/>
        </w:rPr>
      </w:pPr>
      <w:r>
        <w:rPr>
          <w:rFonts w:ascii="Arial" w:hAnsi="Arial" w:cs="Arial"/>
          <w:noProof/>
          <w:color w:val="000000"/>
        </w:rPr>
        <w:drawing>
          <wp:inline distT="0" distB="0" distL="0" distR="0" wp14:anchorId="0157CFBC" wp14:editId="20C91F4A">
            <wp:extent cx="4181816" cy="2645979"/>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87822" cy="2649779"/>
                    </a:xfrm>
                    <a:prstGeom prst="rect">
                      <a:avLst/>
                    </a:prstGeom>
                    <a:noFill/>
                    <a:ln>
                      <a:noFill/>
                    </a:ln>
                  </pic:spPr>
                </pic:pic>
              </a:graphicData>
            </a:graphic>
          </wp:inline>
        </w:drawing>
      </w:r>
    </w:p>
    <w:p w:rsidR="00247027" w:rsidRPr="00247027" w:rsidRDefault="004B21AB" w:rsidP="00491614">
      <w:pPr>
        <w:autoSpaceDE w:val="0"/>
        <w:autoSpaceDN w:val="0"/>
        <w:adjustRightInd w:val="0"/>
        <w:spacing w:before="240"/>
        <w:jc w:val="center"/>
        <w:rPr>
          <w:rFonts w:ascii="Arial" w:hAnsi="Arial" w:cs="Arial"/>
          <w:b/>
          <w:color w:val="00B050"/>
        </w:rPr>
      </w:pPr>
      <w:proofErr w:type="gramStart"/>
      <w:r>
        <w:rPr>
          <w:rFonts w:ascii="Arial" w:hAnsi="Arial" w:cs="Arial"/>
          <w:b/>
          <w:color w:val="00B050"/>
        </w:rPr>
        <w:t>Ekifa</w:t>
      </w:r>
      <w:r w:rsidR="00247027" w:rsidRPr="00247027">
        <w:rPr>
          <w:rFonts w:ascii="Arial" w:hAnsi="Arial" w:cs="Arial"/>
          <w:b/>
          <w:color w:val="00B050"/>
        </w:rPr>
        <w:t>n</w:t>
      </w:r>
      <w:r>
        <w:rPr>
          <w:rFonts w:ascii="Arial" w:hAnsi="Arial" w:cs="Arial"/>
          <w:b/>
          <w:color w:val="00B050"/>
        </w:rPr>
        <w:t>a</w:t>
      </w:r>
      <w:r w:rsidR="00247027" w:rsidRPr="00247027">
        <w:rPr>
          <w:rFonts w:ascii="Arial" w:hAnsi="Arial" w:cs="Arial"/>
          <w:b/>
          <w:color w:val="00B050"/>
        </w:rPr>
        <w:t>anyi 11.</w:t>
      </w:r>
      <w:proofErr w:type="gramEnd"/>
      <w:r w:rsidR="00247027" w:rsidRPr="00247027">
        <w:rPr>
          <w:rFonts w:ascii="Arial" w:hAnsi="Arial" w:cs="Arial"/>
          <w:b/>
          <w:color w:val="00B050"/>
        </w:rPr>
        <w:t xml:space="preserve"> Okusiimba ekiveera kya </w:t>
      </w:r>
      <w:r w:rsidR="00247027" w:rsidRPr="00247027">
        <w:rPr>
          <w:rFonts w:ascii="Arial" w:hAnsi="Arial" w:cs="Arial"/>
          <w:b/>
          <w:i/>
          <w:color w:val="00B050"/>
        </w:rPr>
        <w:t>silage</w:t>
      </w:r>
      <w:r w:rsidR="00247027" w:rsidRPr="00247027">
        <w:rPr>
          <w:rFonts w:ascii="Arial" w:hAnsi="Arial" w:cs="Arial"/>
          <w:b/>
          <w:color w:val="00B050"/>
        </w:rPr>
        <w:t xml:space="preserve"> nekinyweera bulungi</w:t>
      </w:r>
    </w:p>
    <w:p w:rsidR="006E3AB0" w:rsidRPr="00350624" w:rsidRDefault="006E3AB0" w:rsidP="006E3AB0">
      <w:pPr>
        <w:autoSpaceDE w:val="0"/>
        <w:autoSpaceDN w:val="0"/>
        <w:adjustRightInd w:val="0"/>
        <w:jc w:val="both"/>
        <w:rPr>
          <w:rFonts w:ascii="Arial" w:hAnsi="Arial" w:cs="Arial"/>
          <w:color w:val="000000"/>
          <w:sz w:val="22"/>
          <w:szCs w:val="22"/>
        </w:rPr>
      </w:pPr>
    </w:p>
    <w:p w:rsidR="00491614" w:rsidRDefault="00491614" w:rsidP="00247027">
      <w:pPr>
        <w:autoSpaceDE w:val="0"/>
        <w:autoSpaceDN w:val="0"/>
        <w:adjustRightInd w:val="0"/>
        <w:spacing w:after="120"/>
        <w:jc w:val="both"/>
        <w:rPr>
          <w:rFonts w:ascii="Arial" w:hAnsi="Arial" w:cs="Arial"/>
          <w:b/>
          <w:color w:val="000000"/>
          <w:sz w:val="22"/>
          <w:szCs w:val="22"/>
        </w:rPr>
      </w:pPr>
    </w:p>
    <w:p w:rsidR="00EB076E" w:rsidRDefault="00EB076E" w:rsidP="00247027">
      <w:pPr>
        <w:autoSpaceDE w:val="0"/>
        <w:autoSpaceDN w:val="0"/>
        <w:adjustRightInd w:val="0"/>
        <w:spacing w:after="120"/>
        <w:jc w:val="both"/>
        <w:rPr>
          <w:rFonts w:ascii="Arial" w:hAnsi="Arial" w:cs="Arial"/>
          <w:b/>
          <w:color w:val="000000"/>
          <w:sz w:val="22"/>
          <w:szCs w:val="22"/>
        </w:rPr>
      </w:pPr>
    </w:p>
    <w:p w:rsidR="00247027" w:rsidRPr="00247027" w:rsidRDefault="00247027" w:rsidP="00247027">
      <w:pPr>
        <w:autoSpaceDE w:val="0"/>
        <w:autoSpaceDN w:val="0"/>
        <w:adjustRightInd w:val="0"/>
        <w:spacing w:after="120"/>
        <w:jc w:val="both"/>
        <w:rPr>
          <w:rFonts w:ascii="Arial" w:hAnsi="Arial" w:cs="Arial"/>
          <w:b/>
          <w:color w:val="000000"/>
          <w:sz w:val="22"/>
          <w:szCs w:val="22"/>
        </w:rPr>
      </w:pPr>
      <w:r w:rsidRPr="00247027">
        <w:rPr>
          <w:rFonts w:ascii="Arial" w:hAnsi="Arial" w:cs="Arial"/>
          <w:b/>
          <w:color w:val="000000"/>
          <w:sz w:val="22"/>
          <w:szCs w:val="22"/>
        </w:rPr>
        <w:lastRenderedPageBreak/>
        <w:t>Ekyekumi nennya</w:t>
      </w:r>
    </w:p>
    <w:p w:rsidR="00247027" w:rsidRDefault="00247027" w:rsidP="00247027">
      <w:pPr>
        <w:autoSpaceDE w:val="0"/>
        <w:autoSpaceDN w:val="0"/>
        <w:adjustRightInd w:val="0"/>
        <w:jc w:val="both"/>
        <w:rPr>
          <w:rFonts w:ascii="Arial" w:hAnsi="Arial" w:cs="Arial"/>
          <w:color w:val="000000"/>
          <w:sz w:val="22"/>
          <w:szCs w:val="22"/>
        </w:rPr>
      </w:pPr>
      <w:proofErr w:type="gramStart"/>
      <w:r w:rsidRPr="00247027">
        <w:rPr>
          <w:rFonts w:ascii="Arial" w:hAnsi="Arial" w:cs="Arial"/>
          <w:color w:val="000000"/>
          <w:sz w:val="22"/>
          <w:szCs w:val="22"/>
        </w:rPr>
        <w:t>Mu nnaku etaano ezisooka, taapu eri kupayipu eggulwawo buli lunaku okutuusa lwolaba nga amazzi gamaze okukenenuka laba ekifaananyi 12.</w:t>
      </w:r>
      <w:proofErr w:type="gramEnd"/>
      <w:r w:rsidRPr="00247027">
        <w:rPr>
          <w:rFonts w:ascii="Arial" w:hAnsi="Arial" w:cs="Arial"/>
          <w:color w:val="000000"/>
          <w:sz w:val="22"/>
          <w:szCs w:val="22"/>
        </w:rPr>
        <w:t xml:space="preserve"> </w:t>
      </w:r>
      <w:proofErr w:type="gramStart"/>
      <w:r w:rsidRPr="00247027">
        <w:rPr>
          <w:rFonts w:ascii="Arial" w:hAnsi="Arial" w:cs="Arial"/>
          <w:color w:val="000000"/>
          <w:sz w:val="22"/>
          <w:szCs w:val="22"/>
        </w:rPr>
        <w:t>Oluvanyuma lwennaku etaano ezisooka, taapu giggulewo buli luvannyuma lwannaku 4 oba 5.</w:t>
      </w:r>
      <w:proofErr w:type="gramEnd"/>
      <w:r w:rsidRPr="00247027">
        <w:rPr>
          <w:rFonts w:ascii="Arial" w:hAnsi="Arial" w:cs="Arial"/>
          <w:color w:val="000000"/>
          <w:sz w:val="22"/>
          <w:szCs w:val="22"/>
        </w:rPr>
        <w:t xml:space="preserve"> Munnaku asatu (30) Okuyiisibwa </w:t>
      </w:r>
      <w:r w:rsidRPr="00247027">
        <w:rPr>
          <w:rFonts w:ascii="Arial" w:hAnsi="Arial" w:cs="Arial"/>
          <w:i/>
          <w:color w:val="000000"/>
          <w:sz w:val="22"/>
          <w:szCs w:val="22"/>
        </w:rPr>
        <w:t>‘Fermentation’</w:t>
      </w:r>
      <w:r w:rsidRPr="00247027">
        <w:rPr>
          <w:rFonts w:ascii="Arial" w:hAnsi="Arial" w:cs="Arial"/>
          <w:color w:val="000000"/>
          <w:sz w:val="22"/>
          <w:szCs w:val="22"/>
        </w:rPr>
        <w:t xml:space="preserve"> </w:t>
      </w:r>
      <w:proofErr w:type="gramStart"/>
      <w:r w:rsidRPr="00247027">
        <w:rPr>
          <w:rFonts w:ascii="Arial" w:hAnsi="Arial" w:cs="Arial"/>
          <w:color w:val="000000"/>
          <w:sz w:val="22"/>
          <w:szCs w:val="22"/>
        </w:rPr>
        <w:t>kwa</w:t>
      </w:r>
      <w:proofErr w:type="gramEnd"/>
      <w:r w:rsidRPr="00247027">
        <w:rPr>
          <w:rFonts w:ascii="Arial" w:hAnsi="Arial" w:cs="Arial"/>
          <w:color w:val="000000"/>
          <w:sz w:val="22"/>
          <w:szCs w:val="22"/>
        </w:rPr>
        <w:t xml:space="preserve"> </w:t>
      </w:r>
      <w:r w:rsidRPr="00247027">
        <w:rPr>
          <w:rFonts w:ascii="Arial" w:hAnsi="Arial" w:cs="Arial"/>
          <w:i/>
          <w:color w:val="000000"/>
          <w:sz w:val="22"/>
          <w:szCs w:val="22"/>
        </w:rPr>
        <w:t>silage</w:t>
      </w:r>
      <w:r w:rsidR="00D92306">
        <w:rPr>
          <w:rFonts w:ascii="Arial" w:hAnsi="Arial" w:cs="Arial"/>
          <w:color w:val="000000"/>
          <w:sz w:val="22"/>
          <w:szCs w:val="22"/>
        </w:rPr>
        <w:t xml:space="preserve"> </w:t>
      </w:r>
      <w:r w:rsidRPr="00247027">
        <w:rPr>
          <w:rFonts w:ascii="Arial" w:hAnsi="Arial" w:cs="Arial"/>
          <w:color w:val="000000"/>
          <w:sz w:val="22"/>
          <w:szCs w:val="22"/>
        </w:rPr>
        <w:t>kusubilwa okuba nga kuwedde.</w:t>
      </w:r>
    </w:p>
    <w:p w:rsidR="00EB076E" w:rsidRPr="00247027" w:rsidRDefault="00EB076E" w:rsidP="00247027">
      <w:pPr>
        <w:autoSpaceDE w:val="0"/>
        <w:autoSpaceDN w:val="0"/>
        <w:adjustRightInd w:val="0"/>
        <w:jc w:val="both"/>
        <w:rPr>
          <w:rFonts w:ascii="Arial" w:hAnsi="Arial" w:cs="Arial"/>
          <w:color w:val="000000"/>
          <w:sz w:val="22"/>
          <w:szCs w:val="22"/>
        </w:rPr>
      </w:pPr>
    </w:p>
    <w:p w:rsidR="006E3AB0" w:rsidRPr="00350624" w:rsidRDefault="006E3AB0" w:rsidP="006E3AB0">
      <w:pPr>
        <w:autoSpaceDE w:val="0"/>
        <w:autoSpaceDN w:val="0"/>
        <w:adjustRightInd w:val="0"/>
        <w:jc w:val="both"/>
        <w:rPr>
          <w:rFonts w:ascii="Arial" w:hAnsi="Arial" w:cs="Arial"/>
          <w:color w:val="000000"/>
          <w:sz w:val="22"/>
          <w:szCs w:val="22"/>
        </w:rPr>
      </w:pPr>
    </w:p>
    <w:p w:rsidR="006E3AB0" w:rsidRPr="00350624" w:rsidRDefault="006E3AB0" w:rsidP="00491614">
      <w:pPr>
        <w:autoSpaceDE w:val="0"/>
        <w:autoSpaceDN w:val="0"/>
        <w:adjustRightInd w:val="0"/>
        <w:jc w:val="center"/>
        <w:rPr>
          <w:rFonts w:ascii="Arial" w:hAnsi="Arial" w:cs="Arial"/>
          <w:i/>
          <w:color w:val="000000"/>
          <w:sz w:val="22"/>
          <w:szCs w:val="22"/>
        </w:rPr>
      </w:pPr>
      <w:r>
        <w:rPr>
          <w:rFonts w:ascii="Arial" w:hAnsi="Arial" w:cs="Arial"/>
          <w:i/>
          <w:noProof/>
          <w:color w:val="000000"/>
        </w:rPr>
        <w:drawing>
          <wp:inline distT="0" distB="0" distL="0" distR="0" wp14:anchorId="5EC21201" wp14:editId="56399793">
            <wp:extent cx="4082603" cy="26730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83209" cy="2673427"/>
                    </a:xfrm>
                    <a:prstGeom prst="rect">
                      <a:avLst/>
                    </a:prstGeom>
                    <a:noFill/>
                    <a:ln>
                      <a:noFill/>
                    </a:ln>
                  </pic:spPr>
                </pic:pic>
              </a:graphicData>
            </a:graphic>
          </wp:inline>
        </w:drawing>
      </w:r>
    </w:p>
    <w:p w:rsidR="00247027" w:rsidRPr="00247027" w:rsidRDefault="00247027" w:rsidP="00491614">
      <w:pPr>
        <w:autoSpaceDE w:val="0"/>
        <w:autoSpaceDN w:val="0"/>
        <w:adjustRightInd w:val="0"/>
        <w:spacing w:before="240"/>
        <w:jc w:val="center"/>
        <w:rPr>
          <w:rFonts w:ascii="Arial" w:hAnsi="Arial" w:cs="Arial"/>
          <w:b/>
          <w:i/>
          <w:color w:val="00B050"/>
        </w:rPr>
      </w:pPr>
      <w:proofErr w:type="gramStart"/>
      <w:r w:rsidRPr="00247027">
        <w:rPr>
          <w:rFonts w:ascii="Arial" w:hAnsi="Arial" w:cs="Arial"/>
          <w:b/>
          <w:color w:val="00B050"/>
        </w:rPr>
        <w:t>Ekifanaanyi 12.</w:t>
      </w:r>
      <w:proofErr w:type="gramEnd"/>
      <w:r w:rsidRPr="00247027">
        <w:rPr>
          <w:rFonts w:ascii="Arial" w:hAnsi="Arial" w:cs="Arial"/>
          <w:b/>
          <w:color w:val="00B050"/>
        </w:rPr>
        <w:t xml:space="preserve"> Okukenenula amazzi agabeera gasukiridde mu </w:t>
      </w:r>
      <w:r w:rsidRPr="00247027">
        <w:rPr>
          <w:rFonts w:ascii="Arial" w:hAnsi="Arial" w:cs="Arial"/>
          <w:b/>
          <w:i/>
          <w:color w:val="00B050"/>
        </w:rPr>
        <w:t>silage</w:t>
      </w:r>
    </w:p>
    <w:p w:rsidR="006E3AB0" w:rsidRPr="00350624" w:rsidRDefault="006E3AB0" w:rsidP="006E3AB0">
      <w:pPr>
        <w:autoSpaceDE w:val="0"/>
        <w:autoSpaceDN w:val="0"/>
        <w:adjustRightInd w:val="0"/>
        <w:jc w:val="both"/>
        <w:rPr>
          <w:rFonts w:ascii="Arial" w:hAnsi="Arial" w:cs="Arial"/>
          <w:i/>
          <w:color w:val="000000"/>
          <w:sz w:val="22"/>
          <w:szCs w:val="22"/>
        </w:rPr>
      </w:pPr>
    </w:p>
    <w:p w:rsidR="00F6461F" w:rsidRDefault="00F6461F" w:rsidP="006E3AB0">
      <w:pPr>
        <w:autoSpaceDE w:val="0"/>
        <w:autoSpaceDN w:val="0"/>
        <w:adjustRightInd w:val="0"/>
        <w:jc w:val="both"/>
        <w:rPr>
          <w:rFonts w:ascii="Arial" w:hAnsi="Arial" w:cs="Arial"/>
          <w:b/>
          <w:color w:val="000000"/>
          <w:sz w:val="22"/>
          <w:szCs w:val="22"/>
        </w:rPr>
      </w:pPr>
    </w:p>
    <w:p w:rsidR="00541893" w:rsidRPr="00541893" w:rsidRDefault="00541893" w:rsidP="00541893">
      <w:pPr>
        <w:autoSpaceDE w:val="0"/>
        <w:autoSpaceDN w:val="0"/>
        <w:adjustRightInd w:val="0"/>
        <w:jc w:val="both"/>
        <w:rPr>
          <w:rFonts w:ascii="Arial" w:hAnsi="Arial" w:cs="Arial"/>
          <w:b/>
          <w:color w:val="000000"/>
          <w:sz w:val="22"/>
          <w:szCs w:val="22"/>
        </w:rPr>
      </w:pPr>
      <w:proofErr w:type="gramStart"/>
      <w:r w:rsidRPr="00541893">
        <w:rPr>
          <w:rFonts w:ascii="Arial" w:hAnsi="Arial" w:cs="Arial"/>
          <w:b/>
          <w:color w:val="000000"/>
          <w:sz w:val="22"/>
          <w:szCs w:val="22"/>
        </w:rPr>
        <w:t>Omanya otya nti silage owo’mutindo ogwawaggulu?</w:t>
      </w:r>
      <w:proofErr w:type="gramEnd"/>
    </w:p>
    <w:p w:rsidR="006E3AB0" w:rsidRPr="00350624" w:rsidRDefault="006E3AB0" w:rsidP="006E3AB0">
      <w:pPr>
        <w:autoSpaceDE w:val="0"/>
        <w:autoSpaceDN w:val="0"/>
        <w:adjustRightInd w:val="0"/>
        <w:jc w:val="both"/>
        <w:rPr>
          <w:rFonts w:ascii="Arial" w:hAnsi="Arial" w:cs="Arial"/>
          <w:i/>
          <w:color w:val="000000"/>
          <w:sz w:val="22"/>
          <w:szCs w:val="22"/>
        </w:rPr>
      </w:pPr>
    </w:p>
    <w:p w:rsidR="00541893" w:rsidRPr="00A64851" w:rsidRDefault="00541893" w:rsidP="00541893">
      <w:pPr>
        <w:autoSpaceDE w:val="0"/>
        <w:autoSpaceDN w:val="0"/>
        <w:adjustRightInd w:val="0"/>
        <w:jc w:val="both"/>
        <w:rPr>
          <w:rFonts w:ascii="Arial" w:hAnsi="Arial" w:cs="Arial"/>
          <w:color w:val="000000"/>
          <w:sz w:val="22"/>
          <w:szCs w:val="22"/>
        </w:rPr>
      </w:pPr>
      <w:r w:rsidRPr="00A64851">
        <w:rPr>
          <w:rFonts w:ascii="Arial" w:hAnsi="Arial" w:cs="Arial"/>
          <w:i/>
          <w:color w:val="000000"/>
          <w:sz w:val="22"/>
          <w:szCs w:val="22"/>
        </w:rPr>
        <w:t>Silage</w:t>
      </w:r>
      <w:r w:rsidRPr="00A64851">
        <w:rPr>
          <w:rFonts w:ascii="Arial" w:hAnsi="Arial" w:cs="Arial"/>
          <w:color w:val="000000"/>
          <w:sz w:val="22"/>
          <w:szCs w:val="22"/>
        </w:rPr>
        <w:t xml:space="preserve"> </w:t>
      </w:r>
      <w:proofErr w:type="gramStart"/>
      <w:r w:rsidRPr="00A64851">
        <w:rPr>
          <w:rFonts w:ascii="Arial" w:hAnsi="Arial" w:cs="Arial"/>
          <w:color w:val="000000"/>
          <w:sz w:val="22"/>
          <w:szCs w:val="22"/>
        </w:rPr>
        <w:t>wa</w:t>
      </w:r>
      <w:proofErr w:type="gramEnd"/>
      <w:r w:rsidRPr="00A64851">
        <w:rPr>
          <w:rFonts w:ascii="Arial" w:hAnsi="Arial" w:cs="Arial"/>
          <w:color w:val="000000"/>
          <w:sz w:val="22"/>
          <w:szCs w:val="22"/>
        </w:rPr>
        <w:t xml:space="preserve"> malagala ne’lumonde akoleddwa obulungi asigalamu olwa’kilagala Era aba awunya bulungi ng’amata aga bongo naye </w:t>
      </w:r>
      <w:r w:rsidRPr="00A64851">
        <w:rPr>
          <w:rFonts w:ascii="Arial" w:hAnsi="Arial" w:cs="Arial"/>
          <w:i/>
          <w:color w:val="000000"/>
          <w:sz w:val="22"/>
          <w:szCs w:val="22"/>
        </w:rPr>
        <w:t>silage</w:t>
      </w:r>
      <w:r w:rsidRPr="00A64851">
        <w:rPr>
          <w:rFonts w:ascii="Arial" w:hAnsi="Arial" w:cs="Arial"/>
          <w:color w:val="000000"/>
          <w:sz w:val="22"/>
          <w:szCs w:val="22"/>
        </w:rPr>
        <w:t xml:space="preserve"> omubi oba wamutindo gwawansi abeera awunya ng’omuzigo oguvunze. </w:t>
      </w:r>
      <w:proofErr w:type="gramStart"/>
      <w:r w:rsidRPr="00A64851">
        <w:rPr>
          <w:rFonts w:ascii="Arial" w:hAnsi="Arial" w:cs="Arial"/>
          <w:i/>
          <w:color w:val="000000"/>
          <w:sz w:val="22"/>
          <w:szCs w:val="22"/>
        </w:rPr>
        <w:t>Silage</w:t>
      </w:r>
      <w:r w:rsidRPr="00A64851">
        <w:rPr>
          <w:rFonts w:ascii="Arial" w:hAnsi="Arial" w:cs="Arial"/>
          <w:color w:val="000000"/>
          <w:sz w:val="22"/>
          <w:szCs w:val="22"/>
        </w:rPr>
        <w:t xml:space="preserve"> wamalagala ne’lumonde aba yetaaga ku terekebwa mu kisikirize tugambe nga musitoowa.</w:t>
      </w:r>
      <w:proofErr w:type="gramEnd"/>
      <w:r w:rsidRPr="00A64851">
        <w:rPr>
          <w:rFonts w:ascii="Arial" w:hAnsi="Arial" w:cs="Arial"/>
          <w:color w:val="000000"/>
          <w:sz w:val="22"/>
          <w:szCs w:val="22"/>
        </w:rPr>
        <w:t xml:space="preserve"> </w:t>
      </w:r>
      <w:proofErr w:type="gramStart"/>
      <w:r w:rsidRPr="00A64851">
        <w:rPr>
          <w:rFonts w:ascii="Arial" w:hAnsi="Arial" w:cs="Arial"/>
          <w:color w:val="000000"/>
          <w:sz w:val="22"/>
          <w:szCs w:val="22"/>
        </w:rPr>
        <w:t xml:space="preserve">Kirungi nyo okutangira emmese oba emisonso okubeera musitoowa omuli </w:t>
      </w:r>
      <w:r w:rsidRPr="00A64851">
        <w:rPr>
          <w:rFonts w:ascii="Arial" w:hAnsi="Arial" w:cs="Arial"/>
          <w:i/>
          <w:color w:val="000000"/>
          <w:sz w:val="22"/>
          <w:szCs w:val="22"/>
        </w:rPr>
        <w:t>silage</w:t>
      </w:r>
      <w:r w:rsidRPr="00A64851">
        <w:rPr>
          <w:rFonts w:ascii="Arial" w:hAnsi="Arial" w:cs="Arial"/>
          <w:color w:val="000000"/>
          <w:sz w:val="22"/>
          <w:szCs w:val="22"/>
        </w:rPr>
        <w:t xml:space="preserve"> kuba bino bisobola okuluma ekiveera </w:t>
      </w:r>
      <w:r w:rsidRPr="00A64851">
        <w:rPr>
          <w:rFonts w:ascii="Arial" w:hAnsi="Arial" w:cs="Arial"/>
          <w:i/>
          <w:color w:val="000000"/>
          <w:sz w:val="22"/>
          <w:szCs w:val="22"/>
        </w:rPr>
        <w:t>silage</w:t>
      </w:r>
      <w:r w:rsidRPr="00A64851">
        <w:rPr>
          <w:rFonts w:ascii="Arial" w:hAnsi="Arial" w:cs="Arial"/>
          <w:color w:val="000000"/>
          <w:sz w:val="22"/>
          <w:szCs w:val="22"/>
        </w:rPr>
        <w:t xml:space="preserve"> mwaba aterekeddwa ekimuviirako okwonooneka.</w:t>
      </w:r>
      <w:proofErr w:type="gramEnd"/>
      <w:r w:rsidRPr="00A64851">
        <w:rPr>
          <w:rFonts w:ascii="Arial" w:hAnsi="Arial" w:cs="Arial"/>
          <w:color w:val="000000"/>
          <w:sz w:val="22"/>
          <w:szCs w:val="22"/>
        </w:rPr>
        <w:t xml:space="preserve"> Bwekituuka mukuliisa </w:t>
      </w:r>
      <w:r w:rsidRPr="00A64851">
        <w:rPr>
          <w:rFonts w:ascii="Arial" w:hAnsi="Arial" w:cs="Arial"/>
          <w:i/>
          <w:color w:val="000000"/>
          <w:sz w:val="22"/>
          <w:szCs w:val="22"/>
        </w:rPr>
        <w:t>silage</w:t>
      </w:r>
      <w:r w:rsidRPr="00A64851">
        <w:rPr>
          <w:rFonts w:ascii="Arial" w:hAnsi="Arial" w:cs="Arial"/>
          <w:color w:val="000000"/>
          <w:sz w:val="22"/>
          <w:szCs w:val="22"/>
        </w:rPr>
        <w:t xml:space="preserve">, ekiveera mwaterekeddwa kiggulwawo nakatuli katono okusobola okutoolako obungi obwetaagisibwa ate amangu ddala nekiddamu nekisibwa bulungi. Kino kiyamba okuziyiza empewo </w:t>
      </w:r>
      <w:proofErr w:type="gramStart"/>
      <w:r w:rsidRPr="00A64851">
        <w:rPr>
          <w:rFonts w:ascii="Arial" w:hAnsi="Arial" w:cs="Arial"/>
          <w:color w:val="000000"/>
          <w:sz w:val="22"/>
          <w:szCs w:val="22"/>
        </w:rPr>
        <w:t>okuyingiramu .</w:t>
      </w:r>
      <w:proofErr w:type="gramEnd"/>
      <w:r w:rsidRPr="00A64851">
        <w:rPr>
          <w:rFonts w:ascii="Arial" w:hAnsi="Arial" w:cs="Arial"/>
          <w:color w:val="000000"/>
          <w:sz w:val="22"/>
          <w:szCs w:val="22"/>
        </w:rPr>
        <w:t xml:space="preserve"> </w:t>
      </w:r>
      <w:proofErr w:type="gramStart"/>
      <w:r w:rsidRPr="00A64851">
        <w:rPr>
          <w:rFonts w:ascii="Arial" w:hAnsi="Arial" w:cs="Arial"/>
          <w:color w:val="000000"/>
          <w:sz w:val="22"/>
          <w:szCs w:val="22"/>
        </w:rPr>
        <w:t xml:space="preserve">Empewo yabulabe nnyo era ereetera </w:t>
      </w:r>
      <w:r w:rsidRPr="00A64851">
        <w:rPr>
          <w:rFonts w:ascii="Arial" w:hAnsi="Arial" w:cs="Arial"/>
          <w:i/>
          <w:color w:val="000000"/>
          <w:sz w:val="22"/>
          <w:szCs w:val="22"/>
        </w:rPr>
        <w:t>silage</w:t>
      </w:r>
      <w:r w:rsidRPr="00A64851">
        <w:rPr>
          <w:rFonts w:ascii="Arial" w:hAnsi="Arial" w:cs="Arial"/>
          <w:color w:val="000000"/>
          <w:sz w:val="22"/>
          <w:szCs w:val="22"/>
        </w:rPr>
        <w:t xml:space="preserve"> okuvunda.</w:t>
      </w:r>
      <w:proofErr w:type="gramEnd"/>
    </w:p>
    <w:p w:rsidR="006E3AB0" w:rsidRPr="00350624" w:rsidRDefault="006E3AB0" w:rsidP="006E3AB0">
      <w:pPr>
        <w:shd w:val="clear" w:color="auto" w:fill="FFFFFF"/>
        <w:autoSpaceDE w:val="0"/>
        <w:autoSpaceDN w:val="0"/>
        <w:adjustRightInd w:val="0"/>
        <w:rPr>
          <w:rFonts w:ascii="Arial" w:hAnsi="Arial" w:cs="Arial"/>
          <w:b/>
          <w:color w:val="000000"/>
          <w:sz w:val="22"/>
          <w:szCs w:val="22"/>
        </w:rPr>
      </w:pPr>
    </w:p>
    <w:p w:rsidR="002F3A74" w:rsidRDefault="002F3A74" w:rsidP="006E3AB0">
      <w:pPr>
        <w:shd w:val="clear" w:color="auto" w:fill="FFFFFF"/>
        <w:autoSpaceDE w:val="0"/>
        <w:autoSpaceDN w:val="0"/>
        <w:adjustRightInd w:val="0"/>
        <w:rPr>
          <w:rFonts w:ascii="Arial" w:hAnsi="Arial" w:cs="Arial"/>
          <w:b/>
          <w:color w:val="000000"/>
          <w:sz w:val="22"/>
          <w:szCs w:val="22"/>
        </w:rPr>
      </w:pPr>
    </w:p>
    <w:p w:rsidR="006E3AB0" w:rsidRPr="006E0990" w:rsidRDefault="006E0990" w:rsidP="006E3AB0">
      <w:pPr>
        <w:shd w:val="clear" w:color="auto" w:fill="FFFFFF"/>
        <w:autoSpaceDE w:val="0"/>
        <w:autoSpaceDN w:val="0"/>
        <w:adjustRightInd w:val="0"/>
        <w:rPr>
          <w:rFonts w:ascii="Arial" w:hAnsi="Arial" w:cs="Arial"/>
          <w:b/>
          <w:color w:val="000000"/>
          <w:sz w:val="22"/>
          <w:szCs w:val="22"/>
          <w:lang w:val="it-IT"/>
        </w:rPr>
      </w:pPr>
      <w:r w:rsidRPr="006E0990">
        <w:rPr>
          <w:rFonts w:ascii="Arial" w:hAnsi="Arial" w:cs="Arial"/>
          <w:b/>
          <w:color w:val="000000"/>
          <w:sz w:val="22"/>
          <w:szCs w:val="22"/>
          <w:lang w:val="it-IT"/>
        </w:rPr>
        <w:t xml:space="preserve">Kyetegisa ssente mmeka nokukola </w:t>
      </w:r>
      <w:r w:rsidRPr="006E0990">
        <w:rPr>
          <w:rFonts w:ascii="Arial" w:hAnsi="Arial" w:cs="Arial"/>
          <w:b/>
          <w:i/>
          <w:color w:val="000000"/>
          <w:sz w:val="22"/>
          <w:szCs w:val="22"/>
          <w:lang w:val="it-IT"/>
        </w:rPr>
        <w:t>silage</w:t>
      </w:r>
      <w:r w:rsidR="006E3AB0" w:rsidRPr="006E0990">
        <w:rPr>
          <w:rFonts w:ascii="Arial" w:hAnsi="Arial" w:cs="Arial"/>
          <w:b/>
          <w:color w:val="000000"/>
          <w:sz w:val="22"/>
          <w:szCs w:val="22"/>
          <w:lang w:val="it-IT"/>
        </w:rPr>
        <w:t>?</w:t>
      </w:r>
    </w:p>
    <w:p w:rsidR="006E3AB0" w:rsidRPr="006E0990" w:rsidRDefault="006E3AB0" w:rsidP="006E3AB0">
      <w:pPr>
        <w:shd w:val="clear" w:color="auto" w:fill="FFFFFF"/>
        <w:autoSpaceDE w:val="0"/>
        <w:autoSpaceDN w:val="0"/>
        <w:adjustRightInd w:val="0"/>
        <w:rPr>
          <w:rFonts w:ascii="Arial" w:hAnsi="Arial" w:cs="Arial"/>
          <w:b/>
          <w:color w:val="000000"/>
          <w:sz w:val="22"/>
          <w:szCs w:val="22"/>
          <w:lang w:val="it-IT"/>
        </w:rPr>
      </w:pPr>
    </w:p>
    <w:p w:rsidR="006E0990" w:rsidRPr="00A64851" w:rsidRDefault="006E0990" w:rsidP="006E0990">
      <w:pPr>
        <w:autoSpaceDE w:val="0"/>
        <w:autoSpaceDN w:val="0"/>
        <w:jc w:val="both"/>
        <w:rPr>
          <w:rFonts w:ascii="Arial" w:hAnsi="Arial" w:cs="Arial"/>
          <w:color w:val="000000"/>
          <w:sz w:val="22"/>
          <w:szCs w:val="22"/>
          <w:lang w:val="it-IT"/>
        </w:rPr>
      </w:pPr>
      <w:r w:rsidRPr="00A64851">
        <w:rPr>
          <w:rFonts w:ascii="Arial" w:hAnsi="Arial" w:cs="Arial"/>
          <w:color w:val="000000"/>
          <w:sz w:val="22"/>
          <w:szCs w:val="22"/>
          <w:lang w:val="it-IT"/>
        </w:rPr>
        <w:t xml:space="preserve">Ekiveera ekimu kisobola okuteleka kilo za </w:t>
      </w:r>
      <w:r w:rsidRPr="00A64851">
        <w:rPr>
          <w:rFonts w:ascii="Arial" w:hAnsi="Arial" w:cs="Arial"/>
          <w:i/>
          <w:color w:val="000000"/>
          <w:sz w:val="22"/>
          <w:szCs w:val="22"/>
          <w:lang w:val="it-IT"/>
        </w:rPr>
        <w:t>silage</w:t>
      </w:r>
      <w:r w:rsidRPr="00A64851">
        <w:rPr>
          <w:rFonts w:ascii="Arial" w:hAnsi="Arial" w:cs="Arial"/>
          <w:color w:val="000000"/>
          <w:sz w:val="22"/>
          <w:szCs w:val="22"/>
          <w:lang w:val="it-IT"/>
        </w:rPr>
        <w:t xml:space="preserve"> 250. Owebwa amagezi okutukilila edduuka elitunda ebikola ku kuzimba osobole okufuna ebintu ebituufu. Olina okumanya nti emiwendo gy’ebikozesebwa gikyuka buli kiseela. Emiwendo gyebintu ebyetagisa gilagiddwa wansi.</w:t>
      </w:r>
    </w:p>
    <w:p w:rsidR="00491614" w:rsidRDefault="00491614" w:rsidP="006E0990">
      <w:pPr>
        <w:autoSpaceDE w:val="0"/>
        <w:autoSpaceDN w:val="0"/>
        <w:jc w:val="both"/>
        <w:rPr>
          <w:color w:val="000000"/>
          <w:sz w:val="24"/>
          <w:szCs w:val="24"/>
          <w:lang w:val="it-IT"/>
        </w:rPr>
      </w:pPr>
    </w:p>
    <w:p w:rsidR="00491614" w:rsidRDefault="00491614" w:rsidP="006E0990">
      <w:pPr>
        <w:autoSpaceDE w:val="0"/>
        <w:autoSpaceDN w:val="0"/>
        <w:jc w:val="both"/>
        <w:rPr>
          <w:color w:val="000000"/>
          <w:sz w:val="24"/>
          <w:szCs w:val="24"/>
          <w:lang w:val="it-IT"/>
        </w:rPr>
      </w:pPr>
    </w:p>
    <w:p w:rsidR="00491614" w:rsidRDefault="00491614" w:rsidP="006E0990">
      <w:pPr>
        <w:autoSpaceDE w:val="0"/>
        <w:autoSpaceDN w:val="0"/>
        <w:jc w:val="both"/>
        <w:rPr>
          <w:color w:val="000000"/>
          <w:sz w:val="24"/>
          <w:szCs w:val="24"/>
          <w:lang w:val="it-IT"/>
        </w:rPr>
      </w:pPr>
    </w:p>
    <w:p w:rsidR="00491614" w:rsidRDefault="00491614" w:rsidP="006E0990">
      <w:pPr>
        <w:autoSpaceDE w:val="0"/>
        <w:autoSpaceDN w:val="0"/>
        <w:jc w:val="both"/>
        <w:rPr>
          <w:color w:val="000000"/>
          <w:sz w:val="24"/>
          <w:szCs w:val="24"/>
          <w:lang w:val="it-IT"/>
        </w:rPr>
      </w:pPr>
    </w:p>
    <w:p w:rsidR="00491614" w:rsidRDefault="00491614" w:rsidP="006E0990">
      <w:pPr>
        <w:autoSpaceDE w:val="0"/>
        <w:autoSpaceDN w:val="0"/>
        <w:jc w:val="both"/>
        <w:rPr>
          <w:color w:val="000000"/>
          <w:sz w:val="24"/>
          <w:szCs w:val="24"/>
          <w:lang w:val="it-IT"/>
        </w:rPr>
      </w:pPr>
    </w:p>
    <w:p w:rsidR="00491614" w:rsidRDefault="00491614" w:rsidP="006E0990">
      <w:pPr>
        <w:autoSpaceDE w:val="0"/>
        <w:autoSpaceDN w:val="0"/>
        <w:jc w:val="both"/>
        <w:rPr>
          <w:color w:val="000000"/>
          <w:sz w:val="24"/>
          <w:szCs w:val="24"/>
          <w:lang w:val="it-IT"/>
        </w:rPr>
      </w:pPr>
    </w:p>
    <w:p w:rsidR="00491614" w:rsidRDefault="00491614" w:rsidP="006E0990">
      <w:pPr>
        <w:autoSpaceDE w:val="0"/>
        <w:autoSpaceDN w:val="0"/>
        <w:jc w:val="both"/>
        <w:rPr>
          <w:color w:val="000000"/>
          <w:sz w:val="24"/>
          <w:szCs w:val="24"/>
          <w:lang w:val="it-IT"/>
        </w:rPr>
      </w:pPr>
    </w:p>
    <w:p w:rsidR="00491614" w:rsidRDefault="00491614" w:rsidP="006E0990">
      <w:pPr>
        <w:autoSpaceDE w:val="0"/>
        <w:autoSpaceDN w:val="0"/>
        <w:jc w:val="both"/>
        <w:rPr>
          <w:color w:val="000000"/>
          <w:sz w:val="24"/>
          <w:szCs w:val="24"/>
          <w:lang w:val="it-IT"/>
        </w:rPr>
      </w:pPr>
    </w:p>
    <w:p w:rsidR="006E3AB0" w:rsidRPr="005D4273" w:rsidRDefault="00A64851" w:rsidP="00491614">
      <w:pPr>
        <w:autoSpaceDE w:val="0"/>
        <w:autoSpaceDN w:val="0"/>
        <w:spacing w:after="120"/>
        <w:jc w:val="both"/>
        <w:rPr>
          <w:rFonts w:ascii="Arial" w:hAnsi="Arial" w:cs="Arial"/>
          <w:b/>
          <w:color w:val="000000"/>
          <w:sz w:val="22"/>
          <w:szCs w:val="22"/>
          <w:highlight w:val="yellow"/>
          <w:lang w:val="it-IT"/>
        </w:rPr>
      </w:pPr>
      <w:r w:rsidRPr="005D4273">
        <w:rPr>
          <w:rFonts w:ascii="Arial" w:hAnsi="Arial" w:cs="Arial"/>
          <w:b/>
          <w:color w:val="000000"/>
          <w:sz w:val="22"/>
          <w:szCs w:val="22"/>
          <w:lang w:val="it-IT"/>
        </w:rPr>
        <w:lastRenderedPageBreak/>
        <w:t>Akeeso ako musanvi</w:t>
      </w:r>
      <w:r w:rsidR="000E0996" w:rsidRPr="005D4273">
        <w:rPr>
          <w:rFonts w:ascii="Arial" w:hAnsi="Arial" w:cs="Arial"/>
          <w:b/>
          <w:color w:val="000000"/>
          <w:sz w:val="22"/>
          <w:szCs w:val="22"/>
          <w:lang w:val="it-IT"/>
        </w:rPr>
        <w:t xml:space="preserve">: </w:t>
      </w:r>
      <w:r w:rsidR="005D4273" w:rsidRPr="005D4273">
        <w:rPr>
          <w:rFonts w:ascii="Arial" w:hAnsi="Arial" w:cs="Arial"/>
          <w:b/>
          <w:color w:val="000000"/>
          <w:sz w:val="22"/>
          <w:szCs w:val="22"/>
          <w:lang w:val="it-IT"/>
        </w:rPr>
        <w:t xml:space="preserve">Okukola 250 kg eza silage ​ng\oozesa enkola ennongoosemu eyokukola silage </w:t>
      </w:r>
      <w:r w:rsidR="005D4273" w:rsidRPr="005D4273">
        <w:rPr>
          <w:rFonts w:ascii="Arial" w:hAnsi="Arial" w:cs="Arial"/>
          <w:b/>
          <w:color w:val="000000"/>
          <w:sz w:val="22"/>
          <w:szCs w:val="22"/>
          <w:lang w:val="it-IT"/>
        </w:rPr>
        <w:t>ngo’kozesa</w:t>
      </w:r>
    </w:p>
    <w:tbl>
      <w:tblPr>
        <w:tblW w:w="9720" w:type="dxa"/>
        <w:tblInd w:w="-162" w:type="dxa"/>
        <w:tblLayout w:type="fixed"/>
        <w:tblLook w:val="04A0" w:firstRow="1" w:lastRow="0" w:firstColumn="1" w:lastColumn="0" w:noHBand="0" w:noVBand="1"/>
      </w:tblPr>
      <w:tblGrid>
        <w:gridCol w:w="5220"/>
        <w:gridCol w:w="1440"/>
        <w:gridCol w:w="1800"/>
        <w:gridCol w:w="1260"/>
      </w:tblGrid>
      <w:tr w:rsidR="00EA354F" w:rsidRPr="00EA354F" w:rsidTr="00753E64">
        <w:tc>
          <w:tcPr>
            <w:tcW w:w="5220" w:type="dxa"/>
            <w:tcBorders>
              <w:top w:val="single" w:sz="4" w:space="0" w:color="auto"/>
              <w:bottom w:val="single" w:sz="4" w:space="0" w:color="auto"/>
            </w:tcBorders>
            <w:shd w:val="clear" w:color="auto" w:fill="auto"/>
          </w:tcPr>
          <w:p w:rsidR="006E3AB0" w:rsidRPr="00EA354F" w:rsidRDefault="006E0990" w:rsidP="00EA354F">
            <w:pPr>
              <w:autoSpaceDE w:val="0"/>
              <w:autoSpaceDN w:val="0"/>
              <w:adjustRightInd w:val="0"/>
              <w:ind w:left="-108"/>
              <w:rPr>
                <w:rFonts w:ascii="Arial" w:hAnsi="Arial" w:cs="Arial"/>
                <w:b/>
                <w:sz w:val="22"/>
                <w:szCs w:val="22"/>
                <w:highlight w:val="yellow"/>
              </w:rPr>
            </w:pPr>
            <w:r w:rsidRPr="00EA354F">
              <w:rPr>
                <w:rFonts w:ascii="Arial" w:hAnsi="Arial" w:cs="Arial"/>
                <w:b/>
                <w:sz w:val="22"/>
                <w:szCs w:val="22"/>
              </w:rPr>
              <w:t>Ebyetaagisa</w:t>
            </w:r>
          </w:p>
        </w:tc>
        <w:tc>
          <w:tcPr>
            <w:tcW w:w="1440" w:type="dxa"/>
            <w:tcBorders>
              <w:top w:val="single" w:sz="4" w:space="0" w:color="auto"/>
              <w:bottom w:val="single" w:sz="4" w:space="0" w:color="auto"/>
            </w:tcBorders>
            <w:shd w:val="clear" w:color="auto" w:fill="auto"/>
          </w:tcPr>
          <w:p w:rsidR="006E0990" w:rsidRPr="00EA354F" w:rsidRDefault="006E0990" w:rsidP="006E0990">
            <w:pPr>
              <w:spacing w:before="60"/>
              <w:jc w:val="center"/>
              <w:rPr>
                <w:rFonts w:ascii="Arial" w:hAnsi="Arial" w:cs="Arial"/>
                <w:b/>
                <w:sz w:val="22"/>
                <w:szCs w:val="22"/>
              </w:rPr>
            </w:pPr>
            <w:r w:rsidRPr="00EA354F">
              <w:rPr>
                <w:rFonts w:ascii="Arial" w:hAnsi="Arial" w:cs="Arial"/>
                <w:b/>
                <w:sz w:val="22"/>
                <w:szCs w:val="22"/>
              </w:rPr>
              <w:t>Obungi</w:t>
            </w:r>
          </w:p>
          <w:p w:rsidR="006E3AB0" w:rsidRPr="00EA354F" w:rsidRDefault="006E0990" w:rsidP="006E0990">
            <w:pPr>
              <w:autoSpaceDE w:val="0"/>
              <w:autoSpaceDN w:val="0"/>
              <w:adjustRightInd w:val="0"/>
              <w:jc w:val="center"/>
              <w:rPr>
                <w:rFonts w:ascii="Arial" w:hAnsi="Arial" w:cs="Arial"/>
                <w:b/>
                <w:sz w:val="22"/>
                <w:szCs w:val="22"/>
                <w:highlight w:val="yellow"/>
              </w:rPr>
            </w:pPr>
            <w:r w:rsidRPr="00EA354F">
              <w:rPr>
                <w:rFonts w:ascii="Arial" w:hAnsi="Arial" w:cs="Arial"/>
                <w:b/>
                <w:sz w:val="22"/>
                <w:szCs w:val="22"/>
              </w:rPr>
              <w:t>obwetagisa</w:t>
            </w:r>
          </w:p>
        </w:tc>
        <w:tc>
          <w:tcPr>
            <w:tcW w:w="1800" w:type="dxa"/>
            <w:tcBorders>
              <w:top w:val="single" w:sz="4" w:space="0" w:color="auto"/>
              <w:bottom w:val="single" w:sz="4" w:space="0" w:color="auto"/>
            </w:tcBorders>
            <w:shd w:val="clear" w:color="auto" w:fill="auto"/>
          </w:tcPr>
          <w:p w:rsidR="006E0990" w:rsidRPr="00EA354F" w:rsidRDefault="006E0990" w:rsidP="006E0990">
            <w:pPr>
              <w:spacing w:before="60"/>
              <w:jc w:val="center"/>
              <w:rPr>
                <w:rFonts w:ascii="Arial" w:hAnsi="Arial" w:cs="Arial"/>
                <w:b/>
                <w:sz w:val="22"/>
                <w:szCs w:val="22"/>
                <w:lang w:val="it-IT"/>
              </w:rPr>
            </w:pPr>
            <w:r w:rsidRPr="00EA354F">
              <w:rPr>
                <w:rFonts w:ascii="Arial" w:hAnsi="Arial" w:cs="Arial"/>
                <w:b/>
                <w:sz w:val="22"/>
                <w:szCs w:val="22"/>
                <w:lang w:val="it-IT"/>
              </w:rPr>
              <w:t>Ssente ezigula</w:t>
            </w:r>
          </w:p>
          <w:p w:rsidR="006E0990" w:rsidRPr="00EA354F" w:rsidRDefault="006E0990" w:rsidP="006E0990">
            <w:pPr>
              <w:spacing w:before="60"/>
              <w:jc w:val="center"/>
              <w:rPr>
                <w:rFonts w:ascii="Arial" w:hAnsi="Arial" w:cs="Arial"/>
                <w:b/>
                <w:sz w:val="22"/>
                <w:szCs w:val="22"/>
                <w:lang w:val="it-IT"/>
              </w:rPr>
            </w:pPr>
            <w:r w:rsidRPr="00EA354F">
              <w:rPr>
                <w:rFonts w:ascii="Arial" w:hAnsi="Arial" w:cs="Arial"/>
                <w:b/>
                <w:sz w:val="22"/>
                <w:szCs w:val="22"/>
                <w:lang w:val="it-IT"/>
              </w:rPr>
              <w:t>buli kimu</w:t>
            </w:r>
          </w:p>
          <w:p w:rsidR="006E3AB0" w:rsidRPr="00CD3328" w:rsidRDefault="006E0990" w:rsidP="006E0990">
            <w:pPr>
              <w:autoSpaceDE w:val="0"/>
              <w:autoSpaceDN w:val="0"/>
              <w:adjustRightInd w:val="0"/>
              <w:jc w:val="center"/>
              <w:rPr>
                <w:rFonts w:ascii="Arial" w:hAnsi="Arial" w:cs="Arial"/>
                <w:b/>
                <w:sz w:val="22"/>
                <w:szCs w:val="22"/>
                <w:highlight w:val="yellow"/>
                <w:lang w:val="it-IT"/>
              </w:rPr>
            </w:pPr>
            <w:r w:rsidRPr="00EA354F">
              <w:rPr>
                <w:rFonts w:ascii="Arial" w:hAnsi="Arial" w:cs="Arial"/>
                <w:b/>
                <w:sz w:val="22"/>
                <w:szCs w:val="22"/>
                <w:lang w:val="it-IT"/>
              </w:rPr>
              <w:t xml:space="preserve"> (UGX)</w:t>
            </w:r>
          </w:p>
        </w:tc>
        <w:tc>
          <w:tcPr>
            <w:tcW w:w="1260" w:type="dxa"/>
            <w:tcBorders>
              <w:top w:val="single" w:sz="4" w:space="0" w:color="auto"/>
              <w:bottom w:val="single" w:sz="4" w:space="0" w:color="auto"/>
            </w:tcBorders>
            <w:shd w:val="clear" w:color="auto" w:fill="auto"/>
          </w:tcPr>
          <w:p w:rsidR="006E0990" w:rsidRPr="00EA354F" w:rsidRDefault="006E0990" w:rsidP="006E0990">
            <w:pPr>
              <w:spacing w:before="60"/>
              <w:jc w:val="center"/>
              <w:rPr>
                <w:rFonts w:ascii="Arial" w:hAnsi="Arial" w:cs="Arial"/>
                <w:b/>
                <w:sz w:val="22"/>
                <w:szCs w:val="22"/>
              </w:rPr>
            </w:pPr>
            <w:r w:rsidRPr="00EA354F">
              <w:rPr>
                <w:rFonts w:ascii="Arial" w:hAnsi="Arial" w:cs="Arial"/>
                <w:b/>
                <w:sz w:val="22"/>
                <w:szCs w:val="22"/>
              </w:rPr>
              <w:t>Omugatte</w:t>
            </w:r>
          </w:p>
          <w:p w:rsidR="006E3AB0" w:rsidRPr="00EA354F" w:rsidRDefault="006E0990" w:rsidP="006E0990">
            <w:pPr>
              <w:autoSpaceDE w:val="0"/>
              <w:autoSpaceDN w:val="0"/>
              <w:adjustRightInd w:val="0"/>
              <w:jc w:val="center"/>
              <w:rPr>
                <w:rFonts w:ascii="Arial" w:hAnsi="Arial" w:cs="Arial"/>
                <w:b/>
                <w:sz w:val="22"/>
                <w:szCs w:val="22"/>
                <w:highlight w:val="yellow"/>
              </w:rPr>
            </w:pPr>
            <w:r w:rsidRPr="00EA354F">
              <w:rPr>
                <w:rFonts w:ascii="Arial" w:hAnsi="Arial" w:cs="Arial"/>
                <w:b/>
                <w:sz w:val="22"/>
                <w:szCs w:val="22"/>
              </w:rPr>
              <w:t xml:space="preserve"> (UGX)</w:t>
            </w:r>
          </w:p>
        </w:tc>
      </w:tr>
      <w:tr w:rsidR="00EA354F" w:rsidRPr="00EA354F" w:rsidTr="00753E64">
        <w:tc>
          <w:tcPr>
            <w:tcW w:w="5220" w:type="dxa"/>
            <w:tcBorders>
              <w:top w:val="single" w:sz="4" w:space="0" w:color="auto"/>
            </w:tcBorders>
            <w:shd w:val="clear" w:color="auto" w:fill="auto"/>
          </w:tcPr>
          <w:p w:rsidR="00221AD3" w:rsidRPr="00EA354F" w:rsidRDefault="00D565BC" w:rsidP="00EA354F">
            <w:pPr>
              <w:pStyle w:val="NormalWeb"/>
              <w:spacing w:before="60" w:beforeAutospacing="0" w:after="0" w:afterAutospacing="0"/>
              <w:ind w:left="-108"/>
              <w:rPr>
                <w:rFonts w:ascii="Arial" w:hAnsi="Arial" w:cs="Arial"/>
                <w:sz w:val="22"/>
                <w:szCs w:val="22"/>
              </w:rPr>
            </w:pPr>
            <w:r w:rsidRPr="00EA354F">
              <w:rPr>
                <w:rFonts w:ascii="Arial" w:hAnsi="Arial" w:cs="Arial"/>
                <w:sz w:val="22"/>
                <w:szCs w:val="22"/>
              </w:rPr>
              <w:t>Amafuta n’eoyiro akozesebwa akuuma akatemetema omuddo</w:t>
            </w:r>
          </w:p>
        </w:tc>
        <w:tc>
          <w:tcPr>
            <w:tcW w:w="1440" w:type="dxa"/>
            <w:tcBorders>
              <w:top w:val="single" w:sz="4" w:space="0" w:color="auto"/>
            </w:tcBorders>
            <w:shd w:val="clear" w:color="auto" w:fill="auto"/>
          </w:tcPr>
          <w:p w:rsidR="00221AD3" w:rsidRPr="00EA354F" w:rsidRDefault="00221AD3" w:rsidP="00B01E76">
            <w:pPr>
              <w:pStyle w:val="NormalWeb"/>
              <w:spacing w:before="60" w:beforeAutospacing="0" w:after="0" w:afterAutospacing="0"/>
              <w:jc w:val="center"/>
              <w:rPr>
                <w:rFonts w:ascii="Arial" w:hAnsi="Arial" w:cs="Arial"/>
                <w:sz w:val="22"/>
                <w:szCs w:val="22"/>
              </w:rPr>
            </w:pPr>
            <w:r w:rsidRPr="00EA354F">
              <w:rPr>
                <w:rFonts w:ascii="Arial" w:hAnsi="Arial" w:cs="Arial"/>
                <w:kern w:val="24"/>
                <w:sz w:val="22"/>
                <w:szCs w:val="22"/>
              </w:rPr>
              <w:t>0.5</w:t>
            </w:r>
          </w:p>
        </w:tc>
        <w:tc>
          <w:tcPr>
            <w:tcW w:w="1800" w:type="dxa"/>
            <w:tcBorders>
              <w:top w:val="single" w:sz="4" w:space="0" w:color="auto"/>
            </w:tcBorders>
            <w:shd w:val="clear" w:color="auto" w:fill="auto"/>
          </w:tcPr>
          <w:p w:rsidR="00221AD3" w:rsidRPr="00EA354F" w:rsidRDefault="00221AD3" w:rsidP="00B01E76">
            <w:pPr>
              <w:pStyle w:val="NormalWeb"/>
              <w:spacing w:before="60" w:beforeAutospacing="0" w:after="0" w:afterAutospacing="0"/>
              <w:jc w:val="center"/>
              <w:rPr>
                <w:rFonts w:ascii="Arial" w:hAnsi="Arial" w:cs="Arial"/>
                <w:sz w:val="22"/>
                <w:szCs w:val="22"/>
              </w:rPr>
            </w:pPr>
            <w:r w:rsidRPr="00EA354F">
              <w:rPr>
                <w:rFonts w:ascii="Arial" w:hAnsi="Arial" w:cs="Arial"/>
                <w:kern w:val="24"/>
                <w:sz w:val="22"/>
                <w:szCs w:val="22"/>
              </w:rPr>
              <w:t>5,000</w:t>
            </w:r>
          </w:p>
        </w:tc>
        <w:tc>
          <w:tcPr>
            <w:tcW w:w="1260" w:type="dxa"/>
            <w:tcBorders>
              <w:top w:val="single" w:sz="4" w:space="0" w:color="auto"/>
            </w:tcBorders>
            <w:shd w:val="clear" w:color="auto" w:fill="auto"/>
          </w:tcPr>
          <w:p w:rsidR="00221AD3" w:rsidRPr="00EA354F" w:rsidRDefault="00221AD3" w:rsidP="00B01E76">
            <w:pPr>
              <w:pStyle w:val="NormalWeb"/>
              <w:spacing w:before="60" w:beforeAutospacing="0" w:after="0" w:afterAutospacing="0"/>
              <w:jc w:val="center"/>
              <w:rPr>
                <w:rFonts w:ascii="Arial" w:hAnsi="Arial" w:cs="Arial"/>
                <w:sz w:val="22"/>
                <w:szCs w:val="22"/>
              </w:rPr>
            </w:pPr>
            <w:r w:rsidRPr="00EA354F">
              <w:rPr>
                <w:rFonts w:ascii="Arial" w:hAnsi="Arial" w:cs="Arial"/>
                <w:kern w:val="24"/>
                <w:sz w:val="22"/>
                <w:szCs w:val="22"/>
              </w:rPr>
              <w:t>2,500</w:t>
            </w:r>
          </w:p>
        </w:tc>
      </w:tr>
      <w:tr w:rsidR="00EA354F" w:rsidRPr="00EA354F" w:rsidTr="00753E64">
        <w:tc>
          <w:tcPr>
            <w:tcW w:w="5220" w:type="dxa"/>
            <w:shd w:val="clear" w:color="auto" w:fill="auto"/>
          </w:tcPr>
          <w:p w:rsidR="006E3AB0" w:rsidRPr="00EA354F" w:rsidRDefault="006E0990" w:rsidP="00EA354F">
            <w:pPr>
              <w:pStyle w:val="NormalWeb"/>
              <w:spacing w:before="60" w:beforeAutospacing="0" w:after="0" w:afterAutospacing="0"/>
              <w:ind w:left="-108"/>
              <w:rPr>
                <w:rFonts w:ascii="Arial" w:hAnsi="Arial" w:cs="Arial"/>
                <w:kern w:val="24"/>
                <w:sz w:val="22"/>
                <w:szCs w:val="22"/>
              </w:rPr>
            </w:pPr>
            <w:r w:rsidRPr="00EA354F">
              <w:rPr>
                <w:rFonts w:ascii="Arial" w:hAnsi="Arial" w:cs="Arial"/>
                <w:kern w:val="24"/>
                <w:sz w:val="22"/>
                <w:szCs w:val="22"/>
              </w:rPr>
              <w:t>Ekiveera ekiddugavu nga kilina obugumu bwa 1000</w:t>
            </w:r>
          </w:p>
        </w:tc>
        <w:tc>
          <w:tcPr>
            <w:tcW w:w="1440" w:type="dxa"/>
            <w:shd w:val="clear" w:color="auto" w:fill="auto"/>
          </w:tcPr>
          <w:p w:rsidR="006E3AB0" w:rsidRPr="00EA354F" w:rsidRDefault="000A117C" w:rsidP="000A117C">
            <w:pPr>
              <w:spacing w:before="60"/>
              <w:jc w:val="center"/>
              <w:rPr>
                <w:rFonts w:ascii="Arial" w:hAnsi="Arial" w:cs="Arial"/>
                <w:sz w:val="22"/>
                <w:szCs w:val="22"/>
              </w:rPr>
            </w:pPr>
            <w:r w:rsidRPr="00EA354F">
              <w:rPr>
                <w:rFonts w:ascii="Arial" w:hAnsi="Arial" w:cs="Arial"/>
                <w:sz w:val="22"/>
                <w:szCs w:val="22"/>
              </w:rPr>
              <w:t>2.5</w:t>
            </w:r>
          </w:p>
        </w:tc>
        <w:tc>
          <w:tcPr>
            <w:tcW w:w="1800" w:type="dxa"/>
            <w:shd w:val="clear" w:color="auto" w:fill="auto"/>
          </w:tcPr>
          <w:p w:rsidR="006E3AB0" w:rsidRPr="00EA354F" w:rsidRDefault="006E3AB0" w:rsidP="000A117C">
            <w:pPr>
              <w:spacing w:before="60"/>
              <w:jc w:val="center"/>
              <w:rPr>
                <w:rFonts w:ascii="Arial" w:hAnsi="Arial" w:cs="Arial"/>
                <w:sz w:val="22"/>
                <w:szCs w:val="22"/>
              </w:rPr>
            </w:pPr>
            <w:r w:rsidRPr="00EA354F">
              <w:rPr>
                <w:rFonts w:ascii="Arial" w:hAnsi="Arial" w:cs="Arial"/>
                <w:sz w:val="22"/>
                <w:szCs w:val="22"/>
              </w:rPr>
              <w:t>6,000</w:t>
            </w:r>
          </w:p>
        </w:tc>
        <w:tc>
          <w:tcPr>
            <w:tcW w:w="1260" w:type="dxa"/>
            <w:shd w:val="clear" w:color="auto" w:fill="auto"/>
          </w:tcPr>
          <w:p w:rsidR="006E3AB0" w:rsidRPr="00EA354F" w:rsidRDefault="006E3AB0" w:rsidP="00F92F33">
            <w:pPr>
              <w:spacing w:before="60"/>
              <w:jc w:val="center"/>
              <w:rPr>
                <w:rFonts w:ascii="Arial" w:hAnsi="Arial" w:cs="Arial"/>
                <w:sz w:val="22"/>
                <w:szCs w:val="22"/>
              </w:rPr>
            </w:pPr>
            <w:r w:rsidRPr="00EA354F">
              <w:rPr>
                <w:rFonts w:ascii="Arial" w:hAnsi="Arial" w:cs="Arial"/>
                <w:sz w:val="22"/>
                <w:szCs w:val="22"/>
              </w:rPr>
              <w:t>15,000</w:t>
            </w:r>
          </w:p>
        </w:tc>
      </w:tr>
      <w:tr w:rsidR="00EA354F" w:rsidRPr="00EA354F" w:rsidTr="00753E64">
        <w:tc>
          <w:tcPr>
            <w:tcW w:w="5220" w:type="dxa"/>
            <w:shd w:val="clear" w:color="auto" w:fill="auto"/>
          </w:tcPr>
          <w:p w:rsidR="00221AD3" w:rsidRPr="00EA354F" w:rsidRDefault="00D565BC" w:rsidP="00EA354F">
            <w:pPr>
              <w:pStyle w:val="NormalWeb"/>
              <w:spacing w:before="60" w:beforeAutospacing="0" w:after="0" w:afterAutospacing="0"/>
              <w:ind w:left="-108"/>
              <w:rPr>
                <w:rFonts w:ascii="Arial" w:hAnsi="Arial" w:cs="Arial"/>
                <w:sz w:val="22"/>
                <w:szCs w:val="22"/>
              </w:rPr>
            </w:pPr>
            <w:r w:rsidRPr="00EA354F">
              <w:rPr>
                <w:rFonts w:ascii="Arial" w:hAnsi="Arial" w:cs="Arial"/>
                <w:sz w:val="22"/>
                <w:szCs w:val="22"/>
              </w:rPr>
              <w:t>Abakozi (okutematema okukkatira no’kubika)</w:t>
            </w:r>
          </w:p>
        </w:tc>
        <w:tc>
          <w:tcPr>
            <w:tcW w:w="1440" w:type="dxa"/>
            <w:shd w:val="clear" w:color="auto" w:fill="auto"/>
          </w:tcPr>
          <w:p w:rsidR="00221AD3" w:rsidRPr="00EA354F" w:rsidRDefault="00221AD3" w:rsidP="00B01E76">
            <w:pPr>
              <w:pStyle w:val="NormalWeb"/>
              <w:spacing w:before="60" w:beforeAutospacing="0" w:after="0" w:afterAutospacing="0"/>
              <w:jc w:val="center"/>
              <w:rPr>
                <w:rFonts w:ascii="Arial" w:hAnsi="Arial" w:cs="Arial"/>
                <w:sz w:val="22"/>
                <w:szCs w:val="22"/>
              </w:rPr>
            </w:pPr>
            <w:r w:rsidRPr="00EA354F">
              <w:rPr>
                <w:rFonts w:ascii="Arial" w:hAnsi="Arial" w:cs="Arial"/>
                <w:kern w:val="24"/>
                <w:sz w:val="22"/>
                <w:szCs w:val="22"/>
              </w:rPr>
              <w:t>1</w:t>
            </w:r>
          </w:p>
        </w:tc>
        <w:tc>
          <w:tcPr>
            <w:tcW w:w="1800" w:type="dxa"/>
            <w:shd w:val="clear" w:color="auto" w:fill="auto"/>
          </w:tcPr>
          <w:p w:rsidR="00221AD3" w:rsidRPr="00EA354F" w:rsidRDefault="00221AD3" w:rsidP="00B01E76">
            <w:pPr>
              <w:pStyle w:val="NormalWeb"/>
              <w:spacing w:before="60" w:beforeAutospacing="0" w:after="0" w:afterAutospacing="0"/>
              <w:jc w:val="center"/>
              <w:rPr>
                <w:rFonts w:ascii="Arial" w:hAnsi="Arial" w:cs="Arial"/>
                <w:sz w:val="22"/>
                <w:szCs w:val="22"/>
              </w:rPr>
            </w:pPr>
            <w:r w:rsidRPr="00EA354F">
              <w:rPr>
                <w:rFonts w:ascii="Arial" w:hAnsi="Arial" w:cs="Arial"/>
                <w:kern w:val="24"/>
                <w:sz w:val="22"/>
                <w:szCs w:val="22"/>
              </w:rPr>
              <w:t>20,000</w:t>
            </w:r>
          </w:p>
        </w:tc>
        <w:tc>
          <w:tcPr>
            <w:tcW w:w="1260" w:type="dxa"/>
            <w:shd w:val="clear" w:color="auto" w:fill="auto"/>
          </w:tcPr>
          <w:p w:rsidR="00221AD3" w:rsidRPr="00EA354F" w:rsidRDefault="00221AD3" w:rsidP="00B01E76">
            <w:pPr>
              <w:pStyle w:val="NormalWeb"/>
              <w:spacing w:before="60" w:beforeAutospacing="0" w:after="0" w:afterAutospacing="0"/>
              <w:jc w:val="center"/>
              <w:rPr>
                <w:rFonts w:ascii="Arial" w:hAnsi="Arial" w:cs="Arial"/>
                <w:sz w:val="22"/>
                <w:szCs w:val="22"/>
              </w:rPr>
            </w:pPr>
            <w:r w:rsidRPr="00EA354F">
              <w:rPr>
                <w:rFonts w:ascii="Arial" w:hAnsi="Arial" w:cs="Arial"/>
                <w:kern w:val="24"/>
                <w:sz w:val="22"/>
                <w:szCs w:val="22"/>
              </w:rPr>
              <w:t>20,000</w:t>
            </w:r>
          </w:p>
        </w:tc>
      </w:tr>
      <w:tr w:rsidR="00EA354F" w:rsidRPr="00EA354F" w:rsidTr="00753E64">
        <w:tc>
          <w:tcPr>
            <w:tcW w:w="5220" w:type="dxa"/>
            <w:shd w:val="clear" w:color="auto" w:fill="auto"/>
          </w:tcPr>
          <w:p w:rsidR="006E3AB0" w:rsidRPr="00EA354F" w:rsidRDefault="00D565BC" w:rsidP="00EA354F">
            <w:pPr>
              <w:pStyle w:val="NormalWeb"/>
              <w:spacing w:before="60" w:beforeAutospacing="0" w:after="0" w:afterAutospacing="0"/>
              <w:ind w:left="-108"/>
              <w:rPr>
                <w:rFonts w:ascii="Arial" w:hAnsi="Arial" w:cs="Arial"/>
                <w:kern w:val="24"/>
                <w:sz w:val="22"/>
                <w:szCs w:val="22"/>
              </w:rPr>
            </w:pPr>
            <w:r w:rsidRPr="00EA354F">
              <w:rPr>
                <w:rFonts w:ascii="Arial" w:hAnsi="Arial" w:cs="Arial"/>
                <w:sz w:val="22"/>
                <w:szCs w:val="22"/>
              </w:rPr>
              <w:t>Sukaali gulu (lita)</w:t>
            </w:r>
          </w:p>
        </w:tc>
        <w:tc>
          <w:tcPr>
            <w:tcW w:w="1440" w:type="dxa"/>
            <w:shd w:val="clear" w:color="auto" w:fill="auto"/>
          </w:tcPr>
          <w:p w:rsidR="006E3AB0" w:rsidRPr="00EA354F" w:rsidRDefault="00FD4413" w:rsidP="000A117C">
            <w:pPr>
              <w:autoSpaceDE w:val="0"/>
              <w:autoSpaceDN w:val="0"/>
              <w:adjustRightInd w:val="0"/>
              <w:spacing w:before="60"/>
              <w:jc w:val="center"/>
              <w:rPr>
                <w:rFonts w:ascii="Arial" w:hAnsi="Arial" w:cs="Arial"/>
                <w:sz w:val="22"/>
                <w:szCs w:val="22"/>
              </w:rPr>
            </w:pPr>
            <w:r w:rsidRPr="00EA354F">
              <w:rPr>
                <w:rFonts w:ascii="Arial" w:hAnsi="Arial" w:cs="Arial"/>
                <w:sz w:val="22"/>
                <w:szCs w:val="22"/>
              </w:rPr>
              <w:t>8</w:t>
            </w:r>
          </w:p>
        </w:tc>
        <w:tc>
          <w:tcPr>
            <w:tcW w:w="1800" w:type="dxa"/>
            <w:shd w:val="clear" w:color="auto" w:fill="auto"/>
          </w:tcPr>
          <w:p w:rsidR="006E3AB0" w:rsidRPr="00EA354F" w:rsidRDefault="006E3AB0" w:rsidP="000A117C">
            <w:pPr>
              <w:autoSpaceDE w:val="0"/>
              <w:autoSpaceDN w:val="0"/>
              <w:adjustRightInd w:val="0"/>
              <w:spacing w:before="60"/>
              <w:jc w:val="center"/>
              <w:rPr>
                <w:rFonts w:ascii="Arial" w:hAnsi="Arial" w:cs="Arial"/>
                <w:sz w:val="22"/>
                <w:szCs w:val="22"/>
              </w:rPr>
            </w:pPr>
            <w:r w:rsidRPr="00EA354F">
              <w:rPr>
                <w:rFonts w:ascii="Arial" w:hAnsi="Arial" w:cs="Arial"/>
                <w:sz w:val="22"/>
                <w:szCs w:val="22"/>
              </w:rPr>
              <w:t>2</w:t>
            </w:r>
            <w:r w:rsidR="00FD4413" w:rsidRPr="00EA354F">
              <w:rPr>
                <w:rFonts w:ascii="Arial" w:hAnsi="Arial" w:cs="Arial"/>
                <w:sz w:val="22"/>
                <w:szCs w:val="22"/>
              </w:rPr>
              <w:t>,</w:t>
            </w:r>
            <w:r w:rsidRPr="00EA354F">
              <w:rPr>
                <w:rFonts w:ascii="Arial" w:hAnsi="Arial" w:cs="Arial"/>
                <w:sz w:val="22"/>
                <w:szCs w:val="22"/>
              </w:rPr>
              <w:t>000</w:t>
            </w:r>
          </w:p>
        </w:tc>
        <w:tc>
          <w:tcPr>
            <w:tcW w:w="1260" w:type="dxa"/>
            <w:shd w:val="clear" w:color="auto" w:fill="auto"/>
          </w:tcPr>
          <w:p w:rsidR="006E3AB0" w:rsidRPr="00EA354F" w:rsidRDefault="00FD4413" w:rsidP="000A117C">
            <w:pPr>
              <w:autoSpaceDE w:val="0"/>
              <w:autoSpaceDN w:val="0"/>
              <w:adjustRightInd w:val="0"/>
              <w:spacing w:before="60"/>
              <w:jc w:val="center"/>
              <w:rPr>
                <w:rFonts w:ascii="Arial" w:hAnsi="Arial" w:cs="Arial"/>
                <w:sz w:val="22"/>
                <w:szCs w:val="22"/>
              </w:rPr>
            </w:pPr>
            <w:r w:rsidRPr="00EA354F">
              <w:rPr>
                <w:rFonts w:ascii="Arial" w:hAnsi="Arial" w:cs="Arial"/>
                <w:sz w:val="22"/>
                <w:szCs w:val="22"/>
              </w:rPr>
              <w:t>16,</w:t>
            </w:r>
            <w:r w:rsidR="006E3AB0" w:rsidRPr="00EA354F">
              <w:rPr>
                <w:rFonts w:ascii="Arial" w:hAnsi="Arial" w:cs="Arial"/>
                <w:sz w:val="22"/>
                <w:szCs w:val="22"/>
              </w:rPr>
              <w:t>000</w:t>
            </w:r>
          </w:p>
        </w:tc>
      </w:tr>
      <w:tr w:rsidR="00EA354F" w:rsidRPr="00EA354F" w:rsidTr="00753E64">
        <w:tc>
          <w:tcPr>
            <w:tcW w:w="5220" w:type="dxa"/>
            <w:tcBorders>
              <w:bottom w:val="single" w:sz="4" w:space="0" w:color="auto"/>
            </w:tcBorders>
            <w:shd w:val="clear" w:color="auto" w:fill="auto"/>
          </w:tcPr>
          <w:p w:rsidR="006E3AB0" w:rsidRPr="00EA354F" w:rsidRDefault="00D565BC" w:rsidP="00EA354F">
            <w:pPr>
              <w:pStyle w:val="NormalWeb"/>
              <w:spacing w:before="60" w:beforeAutospacing="0" w:after="0" w:afterAutospacing="0"/>
              <w:ind w:left="-108"/>
              <w:rPr>
                <w:rFonts w:ascii="Arial" w:hAnsi="Arial" w:cs="Arial"/>
                <w:kern w:val="24"/>
                <w:sz w:val="22"/>
                <w:szCs w:val="22"/>
              </w:rPr>
            </w:pPr>
            <w:r w:rsidRPr="00EA354F">
              <w:rPr>
                <w:rFonts w:ascii="Arial" w:hAnsi="Arial" w:cs="Arial"/>
                <w:kern w:val="24"/>
                <w:sz w:val="22"/>
                <w:szCs w:val="22"/>
              </w:rPr>
              <w:t>*Pipa ekolebwa omulundi gumu gumu gwokka naye ngosobola okugikozesa emirundi mingi nebirala nga payipu, olupiira ne taapu</w:t>
            </w:r>
          </w:p>
        </w:tc>
        <w:tc>
          <w:tcPr>
            <w:tcW w:w="1440" w:type="dxa"/>
            <w:tcBorders>
              <w:bottom w:val="single" w:sz="4" w:space="0" w:color="auto"/>
            </w:tcBorders>
            <w:shd w:val="clear" w:color="auto" w:fill="auto"/>
          </w:tcPr>
          <w:p w:rsidR="006E3AB0" w:rsidRPr="00EA354F" w:rsidRDefault="006E3AB0" w:rsidP="000A117C">
            <w:pPr>
              <w:autoSpaceDE w:val="0"/>
              <w:autoSpaceDN w:val="0"/>
              <w:adjustRightInd w:val="0"/>
              <w:spacing w:before="60"/>
              <w:jc w:val="center"/>
              <w:rPr>
                <w:rFonts w:ascii="Arial" w:hAnsi="Arial" w:cs="Arial"/>
                <w:sz w:val="22"/>
                <w:szCs w:val="22"/>
              </w:rPr>
            </w:pPr>
            <w:r w:rsidRPr="00EA354F">
              <w:rPr>
                <w:rFonts w:ascii="Arial" w:hAnsi="Arial" w:cs="Arial"/>
                <w:sz w:val="22"/>
                <w:szCs w:val="22"/>
              </w:rPr>
              <w:t>1</w:t>
            </w:r>
          </w:p>
        </w:tc>
        <w:tc>
          <w:tcPr>
            <w:tcW w:w="1800" w:type="dxa"/>
            <w:tcBorders>
              <w:bottom w:val="single" w:sz="4" w:space="0" w:color="auto"/>
            </w:tcBorders>
            <w:shd w:val="clear" w:color="auto" w:fill="auto"/>
          </w:tcPr>
          <w:p w:rsidR="006E3AB0" w:rsidRPr="00EA354F" w:rsidRDefault="006E3AB0" w:rsidP="000A117C">
            <w:pPr>
              <w:autoSpaceDE w:val="0"/>
              <w:autoSpaceDN w:val="0"/>
              <w:adjustRightInd w:val="0"/>
              <w:spacing w:before="60"/>
              <w:jc w:val="center"/>
              <w:rPr>
                <w:rFonts w:ascii="Arial" w:hAnsi="Arial" w:cs="Arial"/>
                <w:sz w:val="22"/>
                <w:szCs w:val="22"/>
              </w:rPr>
            </w:pPr>
            <w:r w:rsidRPr="00EA354F">
              <w:rPr>
                <w:rFonts w:ascii="Arial" w:hAnsi="Arial" w:cs="Arial"/>
                <w:sz w:val="22"/>
                <w:szCs w:val="22"/>
              </w:rPr>
              <w:t>180,000</w:t>
            </w:r>
          </w:p>
        </w:tc>
        <w:tc>
          <w:tcPr>
            <w:tcW w:w="1260" w:type="dxa"/>
            <w:tcBorders>
              <w:bottom w:val="single" w:sz="4" w:space="0" w:color="auto"/>
            </w:tcBorders>
            <w:shd w:val="clear" w:color="auto" w:fill="auto"/>
          </w:tcPr>
          <w:p w:rsidR="006E3AB0" w:rsidRPr="00EA354F" w:rsidRDefault="006E3AB0" w:rsidP="000A117C">
            <w:pPr>
              <w:autoSpaceDE w:val="0"/>
              <w:autoSpaceDN w:val="0"/>
              <w:adjustRightInd w:val="0"/>
              <w:spacing w:before="60"/>
              <w:jc w:val="center"/>
              <w:rPr>
                <w:rFonts w:ascii="Arial" w:hAnsi="Arial" w:cs="Arial"/>
                <w:sz w:val="22"/>
                <w:szCs w:val="22"/>
              </w:rPr>
            </w:pPr>
            <w:r w:rsidRPr="00EA354F">
              <w:rPr>
                <w:rFonts w:ascii="Arial" w:hAnsi="Arial" w:cs="Arial"/>
                <w:sz w:val="22"/>
                <w:szCs w:val="22"/>
              </w:rPr>
              <w:t>180,000</w:t>
            </w:r>
          </w:p>
        </w:tc>
      </w:tr>
      <w:tr w:rsidR="00EA354F" w:rsidRPr="00EA354F" w:rsidTr="00753E64">
        <w:tc>
          <w:tcPr>
            <w:tcW w:w="5220" w:type="dxa"/>
            <w:tcBorders>
              <w:top w:val="single" w:sz="4" w:space="0" w:color="auto"/>
              <w:bottom w:val="single" w:sz="4" w:space="0" w:color="auto"/>
            </w:tcBorders>
            <w:shd w:val="clear" w:color="auto" w:fill="auto"/>
          </w:tcPr>
          <w:p w:rsidR="006E3AB0" w:rsidRPr="00EA354F" w:rsidRDefault="00AC2021" w:rsidP="00EA354F">
            <w:pPr>
              <w:pStyle w:val="NormalWeb"/>
              <w:spacing w:before="60" w:beforeAutospacing="0" w:after="0" w:afterAutospacing="0"/>
              <w:ind w:left="-108"/>
              <w:rPr>
                <w:rFonts w:ascii="Arial" w:hAnsi="Arial" w:cs="Arial"/>
                <w:b/>
                <w:kern w:val="24"/>
                <w:sz w:val="22"/>
                <w:szCs w:val="22"/>
              </w:rPr>
            </w:pPr>
            <w:r w:rsidRPr="00EA354F">
              <w:rPr>
                <w:rFonts w:ascii="Arial" w:hAnsi="Arial" w:cs="Arial"/>
                <w:b/>
                <w:kern w:val="24"/>
                <w:sz w:val="22"/>
                <w:szCs w:val="22"/>
              </w:rPr>
              <w:t>Ssente zonna ezetagisa okukola ekiveera kya silage ekya kilo 250 ngokozesa amalagala agava mu nnimilo yo (nga pipa teliiko)</w:t>
            </w:r>
          </w:p>
        </w:tc>
        <w:tc>
          <w:tcPr>
            <w:tcW w:w="1440" w:type="dxa"/>
            <w:tcBorders>
              <w:top w:val="single" w:sz="4" w:space="0" w:color="auto"/>
              <w:bottom w:val="single" w:sz="4" w:space="0" w:color="auto"/>
            </w:tcBorders>
            <w:shd w:val="clear" w:color="auto" w:fill="auto"/>
          </w:tcPr>
          <w:p w:rsidR="006E3AB0" w:rsidRPr="00EA354F" w:rsidRDefault="006E3AB0" w:rsidP="000A117C">
            <w:pPr>
              <w:autoSpaceDE w:val="0"/>
              <w:autoSpaceDN w:val="0"/>
              <w:adjustRightInd w:val="0"/>
              <w:spacing w:before="60"/>
              <w:jc w:val="center"/>
              <w:rPr>
                <w:rFonts w:ascii="Arial" w:hAnsi="Arial" w:cs="Arial"/>
                <w:sz w:val="22"/>
                <w:szCs w:val="22"/>
              </w:rPr>
            </w:pPr>
          </w:p>
        </w:tc>
        <w:tc>
          <w:tcPr>
            <w:tcW w:w="1800" w:type="dxa"/>
            <w:tcBorders>
              <w:top w:val="single" w:sz="4" w:space="0" w:color="auto"/>
              <w:bottom w:val="single" w:sz="4" w:space="0" w:color="auto"/>
            </w:tcBorders>
            <w:shd w:val="clear" w:color="auto" w:fill="auto"/>
          </w:tcPr>
          <w:p w:rsidR="006E3AB0" w:rsidRPr="00EA354F" w:rsidRDefault="006E3AB0" w:rsidP="000A117C">
            <w:pPr>
              <w:autoSpaceDE w:val="0"/>
              <w:autoSpaceDN w:val="0"/>
              <w:adjustRightInd w:val="0"/>
              <w:spacing w:before="60"/>
              <w:jc w:val="center"/>
              <w:rPr>
                <w:rFonts w:ascii="Arial" w:hAnsi="Arial" w:cs="Arial"/>
                <w:sz w:val="22"/>
                <w:szCs w:val="22"/>
              </w:rPr>
            </w:pPr>
          </w:p>
        </w:tc>
        <w:tc>
          <w:tcPr>
            <w:tcW w:w="1260" w:type="dxa"/>
            <w:tcBorders>
              <w:top w:val="single" w:sz="4" w:space="0" w:color="auto"/>
              <w:bottom w:val="single" w:sz="4" w:space="0" w:color="auto"/>
            </w:tcBorders>
            <w:shd w:val="clear" w:color="auto" w:fill="auto"/>
          </w:tcPr>
          <w:p w:rsidR="006E3AB0" w:rsidRPr="00EA354F" w:rsidRDefault="00F92F33" w:rsidP="00221AD3">
            <w:pPr>
              <w:autoSpaceDE w:val="0"/>
              <w:autoSpaceDN w:val="0"/>
              <w:adjustRightInd w:val="0"/>
              <w:spacing w:before="60"/>
              <w:jc w:val="center"/>
              <w:rPr>
                <w:rFonts w:ascii="Arial" w:hAnsi="Arial" w:cs="Arial"/>
                <w:b/>
                <w:sz w:val="22"/>
                <w:szCs w:val="22"/>
              </w:rPr>
            </w:pPr>
            <w:r w:rsidRPr="00EA354F">
              <w:rPr>
                <w:rFonts w:ascii="Arial" w:hAnsi="Arial" w:cs="Arial"/>
                <w:b/>
                <w:sz w:val="22"/>
                <w:szCs w:val="22"/>
              </w:rPr>
              <w:t>5</w:t>
            </w:r>
            <w:r w:rsidR="00221AD3" w:rsidRPr="00EA354F">
              <w:rPr>
                <w:rFonts w:ascii="Arial" w:hAnsi="Arial" w:cs="Arial"/>
                <w:b/>
                <w:sz w:val="22"/>
                <w:szCs w:val="22"/>
              </w:rPr>
              <w:t>3</w:t>
            </w:r>
            <w:r w:rsidR="006E3AB0" w:rsidRPr="00EA354F">
              <w:rPr>
                <w:rFonts w:ascii="Arial" w:hAnsi="Arial" w:cs="Arial"/>
                <w:b/>
                <w:sz w:val="22"/>
                <w:szCs w:val="22"/>
              </w:rPr>
              <w:t>,</w:t>
            </w:r>
            <w:r w:rsidR="00221AD3" w:rsidRPr="00EA354F">
              <w:rPr>
                <w:rFonts w:ascii="Arial" w:hAnsi="Arial" w:cs="Arial"/>
                <w:b/>
                <w:sz w:val="22"/>
                <w:szCs w:val="22"/>
              </w:rPr>
              <w:t>5</w:t>
            </w:r>
            <w:r w:rsidR="006E3AB0" w:rsidRPr="00EA354F">
              <w:rPr>
                <w:rFonts w:ascii="Arial" w:hAnsi="Arial" w:cs="Arial"/>
                <w:b/>
                <w:sz w:val="22"/>
                <w:szCs w:val="22"/>
              </w:rPr>
              <w:t>00</w:t>
            </w:r>
          </w:p>
        </w:tc>
      </w:tr>
    </w:tbl>
    <w:p w:rsidR="00EA354F" w:rsidRPr="00EA354F" w:rsidRDefault="00EA354F" w:rsidP="00491614">
      <w:pPr>
        <w:ind w:left="90"/>
        <w:jc w:val="both"/>
        <w:rPr>
          <w:rFonts w:ascii="Arial" w:hAnsi="Arial" w:cs="Arial"/>
          <w:i/>
          <w:sz w:val="22"/>
          <w:szCs w:val="22"/>
          <w:lang w:val="it-IT"/>
        </w:rPr>
      </w:pPr>
      <w:r w:rsidRPr="00EA354F">
        <w:rPr>
          <w:rFonts w:ascii="Arial" w:hAnsi="Arial" w:cs="Arial"/>
          <w:i/>
          <w:sz w:val="22"/>
          <w:szCs w:val="22"/>
          <w:lang w:val="it-IT"/>
        </w:rPr>
        <w:t>Kilo emu eya silage eyinza kwetagisa: Shilingi za Uganda 214. Ekiveera osobola okukikozesa emilundi egiwelako singa oba wegenderezza.</w:t>
      </w:r>
    </w:p>
    <w:p w:rsidR="00EA354F" w:rsidRPr="00EA354F" w:rsidRDefault="00EA354F" w:rsidP="00491614">
      <w:pPr>
        <w:ind w:left="90"/>
        <w:jc w:val="both"/>
        <w:rPr>
          <w:rFonts w:ascii="Arial" w:hAnsi="Arial" w:cs="Arial"/>
          <w:i/>
          <w:sz w:val="22"/>
          <w:szCs w:val="22"/>
          <w:lang w:val="it-IT"/>
        </w:rPr>
      </w:pPr>
      <w:r w:rsidRPr="00EA354F">
        <w:rPr>
          <w:rFonts w:ascii="Arial" w:hAnsi="Arial" w:cs="Arial"/>
          <w:i/>
          <w:sz w:val="22"/>
          <w:szCs w:val="22"/>
          <w:lang w:val="it-IT"/>
        </w:rPr>
        <w:t>Emiwendo egikozeseddwa gijjiddwa mu balunzi ba Uganda nga bwegyali mu Agusto 2015.</w:t>
      </w:r>
    </w:p>
    <w:p w:rsidR="001F7B2C" w:rsidRPr="00753E64" w:rsidRDefault="00A64851" w:rsidP="00D92306">
      <w:pPr>
        <w:pStyle w:val="Level2"/>
        <w:rPr>
          <w:lang w:val="it-IT"/>
        </w:rPr>
      </w:pPr>
      <w:bookmarkStart w:id="15" w:name="_Toc431372757"/>
      <w:r w:rsidRPr="00753E64">
        <w:rPr>
          <w:lang w:val="it-IT"/>
        </w:rPr>
        <w:t>Endiisa ya silage eli ebisolo</w:t>
      </w:r>
      <w:bookmarkEnd w:id="15"/>
    </w:p>
    <w:p w:rsidR="00CD3328" w:rsidRDefault="00CD3328" w:rsidP="00CD3328">
      <w:pPr>
        <w:pStyle w:val="gmaildefault"/>
        <w:spacing w:before="60" w:beforeAutospacing="0" w:after="0" w:afterAutospacing="0"/>
        <w:jc w:val="both"/>
        <w:rPr>
          <w:rFonts w:ascii="Arial" w:eastAsia="Times New Roman" w:hAnsi="Arial" w:cs="Arial"/>
          <w:color w:val="000000"/>
          <w:sz w:val="22"/>
          <w:szCs w:val="22"/>
          <w:lang w:val="it-IT"/>
        </w:rPr>
      </w:pPr>
      <w:r w:rsidRPr="00CD3328">
        <w:rPr>
          <w:rFonts w:ascii="Arial" w:eastAsia="Times New Roman" w:hAnsi="Arial" w:cs="Arial"/>
          <w:color w:val="000000"/>
          <w:sz w:val="22"/>
          <w:szCs w:val="22"/>
          <w:lang w:val="it-IT"/>
        </w:rPr>
        <w:t>Silage osobola okutandika okumuwa ebisolo nga wayise ennaku 30 ng’omaze okumukola. Oteekwa okumuliisa amangu ddala nga wakasumulula ekisawo mwaali. Ebiliirwamu biyonje ng’ensolo zimaze okulya. Kino kiyamba okwewala silage asigadde mu okwononeka ekiletela omulala gw’onotekamu naye okwononeka. Silage osobola okumuwa ebisolo mu ngeli nyingi okusinziila ku kika ky’ekisolo. Okutwalila awamu obungi bwa silage obuwebwa ente eya kilo 550 tebulina kussuka kilo 25 oba kilo 5 bwoba ngowa embuzi, endiga oba embizzi.</w:t>
      </w:r>
    </w:p>
    <w:p w:rsidR="00CD3328" w:rsidRPr="00CD3328" w:rsidRDefault="00CD3328" w:rsidP="00CD3328">
      <w:pPr>
        <w:pStyle w:val="gmaildefault"/>
        <w:spacing w:before="60" w:beforeAutospacing="0" w:after="0" w:afterAutospacing="0"/>
        <w:jc w:val="both"/>
        <w:rPr>
          <w:rFonts w:ascii="Arial" w:eastAsia="Times New Roman" w:hAnsi="Arial" w:cs="Arial"/>
          <w:color w:val="000000"/>
          <w:sz w:val="22"/>
          <w:szCs w:val="22"/>
          <w:lang w:val="it-IT"/>
        </w:rPr>
      </w:pPr>
    </w:p>
    <w:p w:rsidR="001F7B2C" w:rsidRPr="00CD3328" w:rsidRDefault="00F97400" w:rsidP="00491614">
      <w:pPr>
        <w:spacing w:before="60" w:after="120"/>
        <w:jc w:val="center"/>
        <w:rPr>
          <w:rFonts w:ascii="Arial" w:hAnsi="Arial" w:cs="Arial"/>
          <w:b/>
          <w:color w:val="000000"/>
          <w:sz w:val="22"/>
          <w:szCs w:val="22"/>
          <w:lang w:val="it-IT"/>
        </w:rPr>
      </w:pPr>
      <w:r w:rsidRPr="00F97400">
        <w:rPr>
          <w:rFonts w:ascii="Arial" w:hAnsi="Arial" w:cs="Arial"/>
          <w:b/>
          <w:color w:val="000000"/>
          <w:sz w:val="22"/>
          <w:szCs w:val="22"/>
          <w:lang w:val="it-IT"/>
        </w:rPr>
        <w:t>Akeeso ako munaana</w:t>
      </w:r>
      <w:r>
        <w:rPr>
          <w:rFonts w:ascii="Arial" w:hAnsi="Arial" w:cs="Arial"/>
          <w:b/>
          <w:color w:val="000000"/>
          <w:sz w:val="22"/>
          <w:szCs w:val="22"/>
          <w:lang w:val="it-IT"/>
        </w:rPr>
        <w:t xml:space="preserve">: </w:t>
      </w:r>
      <w:r w:rsidR="00A64851" w:rsidRPr="00CD3328">
        <w:rPr>
          <w:rFonts w:ascii="Arial" w:hAnsi="Arial" w:cs="Arial"/>
          <w:b/>
          <w:color w:val="000000"/>
          <w:sz w:val="22"/>
          <w:szCs w:val="22"/>
          <w:lang w:val="it-IT"/>
        </w:rPr>
        <w:t>Endiisa ya silage okusinzila ku kika ky’ebisolo</w:t>
      </w:r>
    </w:p>
    <w:tbl>
      <w:tblPr>
        <w:tblW w:w="7054" w:type="dxa"/>
        <w:jc w:val="center"/>
        <w:tblCellMar>
          <w:left w:w="0" w:type="dxa"/>
          <w:right w:w="0" w:type="dxa"/>
        </w:tblCellMar>
        <w:tblLook w:val="04A0" w:firstRow="1" w:lastRow="0" w:firstColumn="1" w:lastColumn="0" w:noHBand="0" w:noVBand="1"/>
      </w:tblPr>
      <w:tblGrid>
        <w:gridCol w:w="4219"/>
        <w:gridCol w:w="2835"/>
      </w:tblGrid>
      <w:tr w:rsidR="00A64851" w:rsidRPr="00A64851" w:rsidTr="00A64851">
        <w:trPr>
          <w:jc w:val="center"/>
        </w:trPr>
        <w:tc>
          <w:tcPr>
            <w:tcW w:w="4219" w:type="dxa"/>
            <w:tcBorders>
              <w:top w:val="single" w:sz="8" w:space="0" w:color="auto"/>
              <w:left w:val="nil"/>
              <w:bottom w:val="single" w:sz="8" w:space="0" w:color="auto"/>
              <w:right w:val="nil"/>
            </w:tcBorders>
            <w:tcMar>
              <w:top w:w="0" w:type="dxa"/>
              <w:left w:w="108" w:type="dxa"/>
              <w:bottom w:w="0" w:type="dxa"/>
              <w:right w:w="108" w:type="dxa"/>
            </w:tcMar>
            <w:hideMark/>
          </w:tcPr>
          <w:p w:rsidR="00A64851" w:rsidRPr="00A64851" w:rsidRDefault="00A64851">
            <w:pPr>
              <w:pStyle w:val="NormalWeb"/>
              <w:spacing w:before="60" w:beforeAutospacing="0" w:after="0" w:afterAutospacing="0"/>
              <w:rPr>
                <w:sz w:val="22"/>
                <w:szCs w:val="22"/>
              </w:rPr>
            </w:pPr>
            <w:r w:rsidRPr="00A64851">
              <w:rPr>
                <w:rFonts w:ascii="Arial" w:hAnsi="Arial" w:cs="Arial"/>
                <w:b/>
                <w:bCs/>
                <w:color w:val="000000"/>
                <w:sz w:val="22"/>
                <w:szCs w:val="22"/>
              </w:rPr>
              <w:t>Ekika ky’e</w:t>
            </w:r>
          </w:p>
        </w:tc>
        <w:tc>
          <w:tcPr>
            <w:tcW w:w="2835" w:type="dxa"/>
            <w:tcBorders>
              <w:top w:val="single" w:sz="8" w:space="0" w:color="auto"/>
              <w:left w:val="nil"/>
              <w:bottom w:val="single" w:sz="8" w:space="0" w:color="auto"/>
              <w:right w:val="nil"/>
            </w:tcBorders>
            <w:tcMar>
              <w:top w:w="0" w:type="dxa"/>
              <w:left w:w="108" w:type="dxa"/>
              <w:bottom w:w="0" w:type="dxa"/>
              <w:right w:w="108" w:type="dxa"/>
            </w:tcMar>
            <w:hideMark/>
          </w:tcPr>
          <w:p w:rsidR="00A64851" w:rsidRPr="00A64851" w:rsidRDefault="00A64851">
            <w:pPr>
              <w:pStyle w:val="NormalWeb"/>
              <w:spacing w:before="60" w:beforeAutospacing="0" w:after="0" w:afterAutospacing="0"/>
              <w:jc w:val="center"/>
              <w:rPr>
                <w:sz w:val="22"/>
                <w:szCs w:val="22"/>
              </w:rPr>
            </w:pPr>
            <w:r w:rsidRPr="00A64851">
              <w:rPr>
                <w:rFonts w:ascii="Arial" w:hAnsi="Arial" w:cs="Arial"/>
                <w:b/>
                <w:bCs/>
                <w:color w:val="000000"/>
                <w:sz w:val="22"/>
                <w:szCs w:val="22"/>
              </w:rPr>
              <w:t xml:space="preserve">Obuungi obuweebwa bulu lunaku </w:t>
            </w:r>
          </w:p>
        </w:tc>
      </w:tr>
      <w:tr w:rsidR="00A64851" w:rsidRPr="00A64851" w:rsidTr="00A64851">
        <w:trPr>
          <w:jc w:val="center"/>
        </w:trPr>
        <w:tc>
          <w:tcPr>
            <w:tcW w:w="4219" w:type="dxa"/>
            <w:tcMar>
              <w:top w:w="0" w:type="dxa"/>
              <w:left w:w="108" w:type="dxa"/>
              <w:bottom w:w="0" w:type="dxa"/>
              <w:right w:w="108" w:type="dxa"/>
            </w:tcMar>
            <w:hideMark/>
          </w:tcPr>
          <w:p w:rsidR="00A64851" w:rsidRPr="00A64851" w:rsidRDefault="00A64851">
            <w:pPr>
              <w:pStyle w:val="NormalWeb"/>
              <w:spacing w:before="60" w:beforeAutospacing="0" w:after="0" w:afterAutospacing="0"/>
              <w:rPr>
                <w:sz w:val="22"/>
                <w:szCs w:val="22"/>
              </w:rPr>
            </w:pPr>
            <w:r w:rsidRPr="00A64851">
              <w:rPr>
                <w:rFonts w:ascii="Arial" w:hAnsi="Arial" w:cs="Arial"/>
                <w:color w:val="000000"/>
                <w:sz w:val="22"/>
                <w:szCs w:val="22"/>
              </w:rPr>
              <w:t xml:space="preserve">Ente ekamwa </w:t>
            </w:r>
          </w:p>
        </w:tc>
        <w:tc>
          <w:tcPr>
            <w:tcW w:w="2835" w:type="dxa"/>
            <w:tcMar>
              <w:top w:w="0" w:type="dxa"/>
              <w:left w:w="108" w:type="dxa"/>
              <w:bottom w:w="0" w:type="dxa"/>
              <w:right w:w="108" w:type="dxa"/>
            </w:tcMar>
            <w:hideMark/>
          </w:tcPr>
          <w:p w:rsidR="00A64851" w:rsidRPr="00A64851" w:rsidRDefault="00A64851">
            <w:pPr>
              <w:pStyle w:val="NormalWeb"/>
              <w:spacing w:before="60" w:beforeAutospacing="0" w:after="0" w:afterAutospacing="0"/>
              <w:jc w:val="center"/>
              <w:rPr>
                <w:sz w:val="22"/>
                <w:szCs w:val="22"/>
              </w:rPr>
            </w:pPr>
            <w:r w:rsidRPr="00A64851">
              <w:rPr>
                <w:rFonts w:ascii="Arial" w:hAnsi="Arial" w:cs="Arial"/>
                <w:color w:val="000000"/>
                <w:sz w:val="22"/>
                <w:szCs w:val="22"/>
              </w:rPr>
              <w:t>10-20</w:t>
            </w:r>
          </w:p>
        </w:tc>
      </w:tr>
      <w:tr w:rsidR="00A64851" w:rsidRPr="00A64851" w:rsidTr="00A64851">
        <w:trPr>
          <w:jc w:val="center"/>
        </w:trPr>
        <w:tc>
          <w:tcPr>
            <w:tcW w:w="4219" w:type="dxa"/>
            <w:tcMar>
              <w:top w:w="0" w:type="dxa"/>
              <w:left w:w="108" w:type="dxa"/>
              <w:bottom w:w="0" w:type="dxa"/>
              <w:right w:w="108" w:type="dxa"/>
            </w:tcMar>
            <w:hideMark/>
          </w:tcPr>
          <w:p w:rsidR="00A64851" w:rsidRPr="00A64851" w:rsidRDefault="00A64851">
            <w:pPr>
              <w:pStyle w:val="NormalWeb"/>
              <w:spacing w:before="60" w:beforeAutospacing="0" w:after="0" w:afterAutospacing="0"/>
              <w:rPr>
                <w:sz w:val="22"/>
                <w:szCs w:val="22"/>
              </w:rPr>
            </w:pPr>
            <w:r w:rsidRPr="00A64851">
              <w:rPr>
                <w:rFonts w:ascii="Arial" w:hAnsi="Arial" w:cs="Arial"/>
                <w:color w:val="000000"/>
                <w:sz w:val="22"/>
                <w:szCs w:val="22"/>
              </w:rPr>
              <w:t>Ente ekamiziddwa</w:t>
            </w:r>
          </w:p>
        </w:tc>
        <w:tc>
          <w:tcPr>
            <w:tcW w:w="2835" w:type="dxa"/>
            <w:tcMar>
              <w:top w:w="0" w:type="dxa"/>
              <w:left w:w="108" w:type="dxa"/>
              <w:bottom w:w="0" w:type="dxa"/>
              <w:right w:w="108" w:type="dxa"/>
            </w:tcMar>
            <w:hideMark/>
          </w:tcPr>
          <w:p w:rsidR="00A64851" w:rsidRPr="00A64851" w:rsidRDefault="00A64851">
            <w:pPr>
              <w:pStyle w:val="NormalWeb"/>
              <w:spacing w:before="60" w:beforeAutospacing="0" w:after="0" w:afterAutospacing="0"/>
              <w:jc w:val="center"/>
              <w:rPr>
                <w:sz w:val="22"/>
                <w:szCs w:val="22"/>
              </w:rPr>
            </w:pPr>
            <w:r w:rsidRPr="00A64851">
              <w:rPr>
                <w:rFonts w:ascii="Arial" w:hAnsi="Arial" w:cs="Arial"/>
                <w:color w:val="000000"/>
                <w:sz w:val="22"/>
                <w:szCs w:val="22"/>
              </w:rPr>
              <w:t>10-15</w:t>
            </w:r>
          </w:p>
        </w:tc>
      </w:tr>
      <w:tr w:rsidR="00A64851" w:rsidRPr="00A64851" w:rsidTr="00A64851">
        <w:trPr>
          <w:jc w:val="center"/>
        </w:trPr>
        <w:tc>
          <w:tcPr>
            <w:tcW w:w="4219" w:type="dxa"/>
            <w:tcMar>
              <w:top w:w="0" w:type="dxa"/>
              <w:left w:w="108" w:type="dxa"/>
              <w:bottom w:w="0" w:type="dxa"/>
              <w:right w:w="108" w:type="dxa"/>
            </w:tcMar>
            <w:hideMark/>
          </w:tcPr>
          <w:p w:rsidR="00A64851" w:rsidRPr="00A64851" w:rsidRDefault="00A64851">
            <w:pPr>
              <w:pStyle w:val="NormalWeb"/>
              <w:spacing w:before="60" w:beforeAutospacing="0" w:after="0" w:afterAutospacing="0"/>
              <w:rPr>
                <w:sz w:val="22"/>
                <w:szCs w:val="22"/>
              </w:rPr>
            </w:pPr>
            <w:r w:rsidRPr="00A64851">
              <w:rPr>
                <w:rFonts w:ascii="Arial" w:hAnsi="Arial" w:cs="Arial"/>
                <w:color w:val="000000"/>
                <w:sz w:val="22"/>
                <w:szCs w:val="22"/>
              </w:rPr>
              <w:t>Ennyana</w:t>
            </w:r>
          </w:p>
        </w:tc>
        <w:tc>
          <w:tcPr>
            <w:tcW w:w="2835" w:type="dxa"/>
            <w:tcMar>
              <w:top w:w="0" w:type="dxa"/>
              <w:left w:w="108" w:type="dxa"/>
              <w:bottom w:w="0" w:type="dxa"/>
              <w:right w:w="108" w:type="dxa"/>
            </w:tcMar>
            <w:hideMark/>
          </w:tcPr>
          <w:p w:rsidR="00A64851" w:rsidRPr="00A64851" w:rsidRDefault="00A64851">
            <w:pPr>
              <w:pStyle w:val="NormalWeb"/>
              <w:spacing w:before="60" w:beforeAutospacing="0" w:after="0" w:afterAutospacing="0"/>
              <w:jc w:val="center"/>
              <w:rPr>
                <w:sz w:val="22"/>
                <w:szCs w:val="22"/>
              </w:rPr>
            </w:pPr>
            <w:r w:rsidRPr="00A64851">
              <w:rPr>
                <w:rFonts w:ascii="Arial" w:hAnsi="Arial" w:cs="Arial"/>
                <w:color w:val="000000"/>
                <w:sz w:val="22"/>
                <w:szCs w:val="22"/>
              </w:rPr>
              <w:t>5-8</w:t>
            </w:r>
          </w:p>
        </w:tc>
      </w:tr>
      <w:tr w:rsidR="00A64851" w:rsidRPr="00A64851" w:rsidTr="00A64851">
        <w:trPr>
          <w:jc w:val="center"/>
        </w:trPr>
        <w:tc>
          <w:tcPr>
            <w:tcW w:w="4219" w:type="dxa"/>
            <w:tcMar>
              <w:top w:w="0" w:type="dxa"/>
              <w:left w:w="108" w:type="dxa"/>
              <w:bottom w:w="0" w:type="dxa"/>
              <w:right w:w="108" w:type="dxa"/>
            </w:tcMar>
            <w:hideMark/>
          </w:tcPr>
          <w:p w:rsidR="00A64851" w:rsidRPr="00A64851" w:rsidRDefault="00CD3328">
            <w:pPr>
              <w:pStyle w:val="NormalWeb"/>
              <w:spacing w:before="60" w:beforeAutospacing="0" w:after="0" w:afterAutospacing="0"/>
              <w:rPr>
                <w:sz w:val="22"/>
                <w:szCs w:val="22"/>
              </w:rPr>
            </w:pPr>
            <w:r>
              <w:rPr>
                <w:rFonts w:ascii="Arial" w:hAnsi="Arial" w:cs="Arial"/>
                <w:color w:val="000000"/>
                <w:sz w:val="22"/>
                <w:szCs w:val="22"/>
              </w:rPr>
              <w:t>Ente nga y</w:t>
            </w:r>
            <w:r w:rsidR="00A64851" w:rsidRPr="00A64851">
              <w:rPr>
                <w:rFonts w:ascii="Arial" w:hAnsi="Arial" w:cs="Arial"/>
                <w:color w:val="000000"/>
                <w:sz w:val="22"/>
                <w:szCs w:val="22"/>
              </w:rPr>
              <w:t>anyama</w:t>
            </w:r>
          </w:p>
        </w:tc>
        <w:tc>
          <w:tcPr>
            <w:tcW w:w="2835" w:type="dxa"/>
            <w:tcMar>
              <w:top w:w="0" w:type="dxa"/>
              <w:left w:w="108" w:type="dxa"/>
              <w:bottom w:w="0" w:type="dxa"/>
              <w:right w:w="108" w:type="dxa"/>
            </w:tcMar>
            <w:hideMark/>
          </w:tcPr>
          <w:p w:rsidR="00A64851" w:rsidRPr="00A64851" w:rsidRDefault="00A64851">
            <w:pPr>
              <w:pStyle w:val="NormalWeb"/>
              <w:spacing w:before="60" w:beforeAutospacing="0" w:after="0" w:afterAutospacing="0"/>
              <w:jc w:val="center"/>
              <w:rPr>
                <w:sz w:val="22"/>
                <w:szCs w:val="22"/>
              </w:rPr>
            </w:pPr>
            <w:r w:rsidRPr="00A64851">
              <w:rPr>
                <w:rFonts w:ascii="Arial" w:hAnsi="Arial" w:cs="Arial"/>
                <w:color w:val="000000"/>
                <w:sz w:val="22"/>
                <w:szCs w:val="22"/>
              </w:rPr>
              <w:t>12-20</w:t>
            </w:r>
          </w:p>
        </w:tc>
      </w:tr>
      <w:tr w:rsidR="00A64851" w:rsidRPr="00A64851" w:rsidTr="00A64851">
        <w:trPr>
          <w:jc w:val="center"/>
        </w:trPr>
        <w:tc>
          <w:tcPr>
            <w:tcW w:w="4219" w:type="dxa"/>
            <w:tcBorders>
              <w:top w:val="nil"/>
              <w:left w:val="nil"/>
              <w:bottom w:val="single" w:sz="8" w:space="0" w:color="auto"/>
              <w:right w:val="nil"/>
            </w:tcBorders>
            <w:tcMar>
              <w:top w:w="0" w:type="dxa"/>
              <w:left w:w="108" w:type="dxa"/>
              <w:bottom w:w="0" w:type="dxa"/>
              <w:right w:w="108" w:type="dxa"/>
            </w:tcMar>
            <w:hideMark/>
          </w:tcPr>
          <w:p w:rsidR="00A64851" w:rsidRPr="00A64851" w:rsidRDefault="00A64851">
            <w:pPr>
              <w:pStyle w:val="NormalWeb"/>
              <w:spacing w:before="60" w:beforeAutospacing="0" w:after="0" w:afterAutospacing="0"/>
              <w:rPr>
                <w:sz w:val="22"/>
                <w:szCs w:val="22"/>
              </w:rPr>
            </w:pPr>
            <w:r w:rsidRPr="00A64851">
              <w:rPr>
                <w:rFonts w:ascii="Arial" w:hAnsi="Arial" w:cs="Arial"/>
                <w:color w:val="000000"/>
                <w:sz w:val="22"/>
                <w:szCs w:val="22"/>
              </w:rPr>
              <w:t>Embizzi (ezadde)</w:t>
            </w:r>
          </w:p>
        </w:tc>
        <w:tc>
          <w:tcPr>
            <w:tcW w:w="2835" w:type="dxa"/>
            <w:tcBorders>
              <w:top w:val="nil"/>
              <w:left w:val="nil"/>
              <w:bottom w:val="single" w:sz="8" w:space="0" w:color="auto"/>
              <w:right w:val="nil"/>
            </w:tcBorders>
            <w:tcMar>
              <w:top w:w="0" w:type="dxa"/>
              <w:left w:w="108" w:type="dxa"/>
              <w:bottom w:w="0" w:type="dxa"/>
              <w:right w:w="108" w:type="dxa"/>
            </w:tcMar>
            <w:hideMark/>
          </w:tcPr>
          <w:p w:rsidR="00A64851" w:rsidRPr="00A64851" w:rsidRDefault="00A64851">
            <w:pPr>
              <w:pStyle w:val="NormalWeb"/>
              <w:spacing w:before="60" w:beforeAutospacing="0" w:after="0" w:afterAutospacing="0"/>
              <w:jc w:val="center"/>
              <w:rPr>
                <w:sz w:val="22"/>
                <w:szCs w:val="22"/>
              </w:rPr>
            </w:pPr>
            <w:r w:rsidRPr="00A64851">
              <w:rPr>
                <w:rFonts w:ascii="Arial" w:hAnsi="Arial" w:cs="Arial"/>
                <w:color w:val="000000"/>
                <w:sz w:val="22"/>
                <w:szCs w:val="22"/>
              </w:rPr>
              <w:t>2-5</w:t>
            </w:r>
          </w:p>
        </w:tc>
      </w:tr>
    </w:tbl>
    <w:p w:rsidR="00A64851" w:rsidRDefault="00A64851" w:rsidP="001F7B2C">
      <w:pPr>
        <w:spacing w:before="60"/>
        <w:jc w:val="both"/>
        <w:rPr>
          <w:rFonts w:ascii="Arial" w:hAnsi="Arial" w:cs="Arial"/>
          <w:b/>
          <w:sz w:val="22"/>
          <w:szCs w:val="22"/>
        </w:rPr>
      </w:pPr>
    </w:p>
    <w:p w:rsidR="001F7B2C" w:rsidRPr="001F7B2C" w:rsidRDefault="001F7B2C" w:rsidP="00491614">
      <w:pPr>
        <w:spacing w:before="60" w:after="120"/>
        <w:jc w:val="both"/>
        <w:rPr>
          <w:rFonts w:ascii="Arial" w:hAnsi="Arial" w:cs="Arial"/>
          <w:b/>
          <w:sz w:val="22"/>
          <w:szCs w:val="22"/>
        </w:rPr>
      </w:pPr>
      <w:r w:rsidRPr="001F7B2C">
        <w:rPr>
          <w:rFonts w:ascii="Arial" w:hAnsi="Arial" w:cs="Arial"/>
          <w:b/>
          <w:sz w:val="22"/>
          <w:szCs w:val="22"/>
        </w:rPr>
        <w:t>Acknowledgements</w:t>
      </w:r>
    </w:p>
    <w:p w:rsidR="001F7B2C" w:rsidRPr="001F7B2C" w:rsidRDefault="001F7B2C" w:rsidP="001F7B2C">
      <w:pPr>
        <w:spacing w:before="60"/>
        <w:jc w:val="both"/>
        <w:rPr>
          <w:rFonts w:ascii="Arial" w:hAnsi="Arial" w:cs="Arial"/>
          <w:sz w:val="22"/>
          <w:szCs w:val="22"/>
        </w:rPr>
      </w:pPr>
      <w:r w:rsidRPr="001F7B2C">
        <w:rPr>
          <w:rFonts w:ascii="Arial" w:hAnsi="Arial" w:cs="Arial"/>
          <w:sz w:val="22"/>
          <w:szCs w:val="22"/>
        </w:rPr>
        <w:t>Technical and financial support from: International Sweetpotato Centre (CIP); International Livestock Research Institute (ILRI); National Agricultural Research Organization; (NARO) National Livestock Resources Research Institute (NaLIRRI) and Kenya Agricultural and Livestock Research (KALRO) Organization</w:t>
      </w:r>
    </w:p>
    <w:p w:rsidR="001F7B2C" w:rsidRPr="001F7B2C" w:rsidRDefault="001F7B2C" w:rsidP="001F7B2C">
      <w:pPr>
        <w:spacing w:before="60"/>
        <w:jc w:val="both"/>
        <w:rPr>
          <w:rFonts w:ascii="Arial" w:hAnsi="Arial" w:cs="Arial"/>
          <w:sz w:val="22"/>
          <w:szCs w:val="22"/>
        </w:rPr>
      </w:pPr>
    </w:p>
    <w:p w:rsidR="00317CCB" w:rsidRPr="00C7042F" w:rsidRDefault="001F7B2C" w:rsidP="007A5B3B">
      <w:pPr>
        <w:spacing w:before="60"/>
        <w:jc w:val="both"/>
      </w:pPr>
      <w:r w:rsidRPr="001F7B2C">
        <w:rPr>
          <w:rFonts w:ascii="Arial" w:hAnsi="Arial" w:cs="Arial"/>
          <w:noProof/>
          <w:sz w:val="22"/>
          <w:szCs w:val="22"/>
        </w:rPr>
        <w:drawing>
          <wp:inline distT="0" distB="0" distL="0" distR="0" wp14:anchorId="4CC2C5B2" wp14:editId="672728CF">
            <wp:extent cx="800100" cy="590550"/>
            <wp:effectExtent l="0" t="0" r="0" b="0"/>
            <wp:docPr id="42" name="Picture 42" descr="https://upload.wikimedia.org/wikipedia/en/5/50/International_Potato_Center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en/5/50/International_Potato_Center_logo.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00100" cy="590550"/>
                    </a:xfrm>
                    <a:prstGeom prst="rect">
                      <a:avLst/>
                    </a:prstGeom>
                    <a:noFill/>
                    <a:ln>
                      <a:noFill/>
                    </a:ln>
                  </pic:spPr>
                </pic:pic>
              </a:graphicData>
            </a:graphic>
          </wp:inline>
        </w:drawing>
      </w:r>
      <w:r w:rsidRPr="001F7B2C">
        <w:rPr>
          <w:rFonts w:ascii="Arial" w:hAnsi="Arial" w:cs="Arial"/>
          <w:noProof/>
          <w:sz w:val="22"/>
          <w:szCs w:val="22"/>
        </w:rPr>
        <w:t xml:space="preserve">   </w:t>
      </w:r>
      <w:r w:rsidRPr="001F7B2C">
        <w:rPr>
          <w:rFonts w:ascii="Arial" w:hAnsi="Arial" w:cs="Arial"/>
          <w:noProof/>
          <w:sz w:val="22"/>
          <w:szCs w:val="22"/>
        </w:rPr>
        <w:drawing>
          <wp:inline distT="0" distB="0" distL="0" distR="0" wp14:anchorId="645583A9" wp14:editId="3FA8CAE7">
            <wp:extent cx="695325" cy="60007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95325" cy="600075"/>
                    </a:xfrm>
                    <a:prstGeom prst="rect">
                      <a:avLst/>
                    </a:prstGeom>
                    <a:solidFill>
                      <a:srgbClr val="FFFFFF"/>
                    </a:solidFill>
                    <a:ln>
                      <a:noFill/>
                    </a:ln>
                  </pic:spPr>
                </pic:pic>
              </a:graphicData>
            </a:graphic>
          </wp:inline>
        </w:drawing>
      </w:r>
      <w:r w:rsidRPr="001F7B2C">
        <w:rPr>
          <w:rFonts w:ascii="Arial" w:hAnsi="Arial" w:cs="Arial"/>
          <w:noProof/>
          <w:sz w:val="22"/>
          <w:szCs w:val="22"/>
        </w:rPr>
        <w:t xml:space="preserve">   </w:t>
      </w:r>
      <w:r w:rsidRPr="001F7B2C">
        <w:rPr>
          <w:rFonts w:ascii="Arial" w:hAnsi="Arial" w:cs="Arial"/>
          <w:noProof/>
          <w:sz w:val="22"/>
          <w:szCs w:val="22"/>
        </w:rPr>
        <w:drawing>
          <wp:inline distT="0" distB="0" distL="0" distR="0" wp14:anchorId="497CD7F5" wp14:editId="5575BC40">
            <wp:extent cx="781050" cy="542925"/>
            <wp:effectExtent l="0" t="0" r="0" b="9525"/>
            <wp:docPr id="40" name="Picture 40" descr="New logo Nali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w logo Nalir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81050" cy="542925"/>
                    </a:xfrm>
                    <a:prstGeom prst="rect">
                      <a:avLst/>
                    </a:prstGeom>
                    <a:solidFill>
                      <a:srgbClr val="FFFFFF"/>
                    </a:solidFill>
                    <a:ln>
                      <a:noFill/>
                    </a:ln>
                  </pic:spPr>
                </pic:pic>
              </a:graphicData>
            </a:graphic>
          </wp:inline>
        </w:drawing>
      </w:r>
      <w:r w:rsidRPr="001F7B2C">
        <w:rPr>
          <w:rFonts w:ascii="Arial" w:hAnsi="Arial" w:cs="Arial"/>
          <w:noProof/>
          <w:sz w:val="22"/>
          <w:szCs w:val="22"/>
        </w:rPr>
        <w:t xml:space="preserve"> </w:t>
      </w:r>
      <w:r w:rsidRPr="001F7B2C">
        <w:rPr>
          <w:rFonts w:ascii="Arial" w:hAnsi="Arial" w:cs="Arial"/>
          <w:noProof/>
          <w:sz w:val="22"/>
          <w:szCs w:val="22"/>
        </w:rPr>
        <w:drawing>
          <wp:inline distT="0" distB="0" distL="0" distR="0" wp14:anchorId="20C3D2D2" wp14:editId="137B8787">
            <wp:extent cx="914400" cy="523875"/>
            <wp:effectExtent l="0" t="0" r="0" b="9525"/>
            <wp:docPr id="39" name="Picture 39" descr="http://2.bp.blogspot.com/-dlVXLQ-mxcg/UUwMhbLmPuI/AAAAAAAAAwQ/27-WurHSBK8/s1600/international-livestock-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2.bp.blogspot.com/-dlVXLQ-mxcg/UUwMhbLmPuI/AAAAAAAAAwQ/27-WurHSBK8/s1600/international-livestock-logo.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14400" cy="523875"/>
                    </a:xfrm>
                    <a:prstGeom prst="rect">
                      <a:avLst/>
                    </a:prstGeom>
                    <a:noFill/>
                    <a:ln>
                      <a:noFill/>
                    </a:ln>
                  </pic:spPr>
                </pic:pic>
              </a:graphicData>
            </a:graphic>
          </wp:inline>
        </w:drawing>
      </w:r>
      <w:r w:rsidRPr="001F7B2C">
        <w:rPr>
          <w:rFonts w:ascii="Arial" w:hAnsi="Arial" w:cs="Arial"/>
          <w:noProof/>
          <w:sz w:val="22"/>
          <w:szCs w:val="22"/>
        </w:rPr>
        <w:drawing>
          <wp:inline distT="0" distB="0" distL="0" distR="0" wp14:anchorId="050AF33B" wp14:editId="1021BFDB">
            <wp:extent cx="695325" cy="495300"/>
            <wp:effectExtent l="0" t="0" r="9525" b="0"/>
            <wp:docPr id="38" name="Picture 38" descr="20150702143583298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0150702143583298114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95325" cy="495300"/>
                    </a:xfrm>
                    <a:prstGeom prst="rect">
                      <a:avLst/>
                    </a:prstGeom>
                    <a:noFill/>
                    <a:ln>
                      <a:noFill/>
                    </a:ln>
                  </pic:spPr>
                </pic:pic>
              </a:graphicData>
            </a:graphic>
          </wp:inline>
        </w:drawing>
      </w:r>
    </w:p>
    <w:p w:rsidR="00B70FC8" w:rsidRDefault="00B70FC8" w:rsidP="003D198F">
      <w:pPr>
        <w:sectPr w:rsidR="00B70FC8" w:rsidSect="00A64851">
          <w:headerReference w:type="first" r:id="rId74"/>
          <w:pgSz w:w="11907" w:h="16839" w:code="9"/>
          <w:pgMar w:top="1440" w:right="1440" w:bottom="1440" w:left="1440" w:header="720" w:footer="720" w:gutter="0"/>
          <w:pgNumType w:start="1"/>
          <w:cols w:space="720"/>
          <w:titlePg/>
          <w:docGrid w:linePitch="360"/>
        </w:sectPr>
      </w:pPr>
    </w:p>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Default="00B70FC8" w:rsidP="003D198F"/>
    <w:p w:rsidR="00B70FC8" w:rsidRPr="0033680A" w:rsidRDefault="00B70FC8" w:rsidP="003D198F"/>
    <w:sectPr w:rsidR="00B70FC8" w:rsidRPr="0033680A" w:rsidSect="00AE01CC">
      <w:headerReference w:type="first" r:id="rId75"/>
      <w:footerReference w:type="first" r:id="rId76"/>
      <w:pgSz w:w="11906" w:h="16838"/>
      <w:pgMar w:top="1026" w:right="1134" w:bottom="851" w:left="1134" w:header="442"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7A81" w:rsidRDefault="00957A81">
      <w:r>
        <w:separator/>
      </w:r>
    </w:p>
  </w:endnote>
  <w:endnote w:type="continuationSeparator" w:id="0">
    <w:p w:rsidR="00957A81" w:rsidRDefault="00957A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OpenSymbol">
    <w:altName w:val="Arial Unicode MS"/>
    <w:charset w:val="80"/>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DejaVu Sans">
    <w:altName w:val="Times New Roman"/>
    <w:charset w:val="00"/>
    <w:family w:val="auto"/>
    <w:pitch w:val="variable"/>
  </w:font>
  <w:font w:name="Tahoma">
    <w:panose1 w:val="020B0604030504040204"/>
    <w:charset w:val="00"/>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DejaVu Sans Mono">
    <w:charset w:val="80"/>
    <w:family w:val="modern"/>
    <w:pitch w:val="default"/>
  </w:font>
  <w:font w:name="Myriad Roman">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yriad Pro">
    <w:altName w:val="Arial"/>
    <w:panose1 w:val="00000000000000000000"/>
    <w:charset w:val="00"/>
    <w:family w:val="swiss"/>
    <w:notTrueType/>
    <w:pitch w:val="variable"/>
    <w:sig w:usb0="00000001" w:usb1="5000204B" w:usb2="00000000" w:usb3="00000000" w:csb0="0000009F" w:csb1="00000000"/>
  </w:font>
  <w:font w:name="Maiandra GD">
    <w:panose1 w:val="020E0502030308020204"/>
    <w:charset w:val="00"/>
    <w:family w:val="swiss"/>
    <w:pitch w:val="variable"/>
    <w:sig w:usb0="00000003" w:usb1="00000000" w:usb2="00000000" w:usb3="00000000" w:csb0="00000001" w:csb1="00000000"/>
  </w:font>
  <w:font w:name="Optima">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45BB" w:rsidRPr="00632786" w:rsidRDefault="00FE45BB" w:rsidP="002A0CCC">
    <w:pPr>
      <w:rPr>
        <w:rFonts w:ascii="Arial" w:eastAsiaTheme="majorEastAsia" w:hAnsi="Arial" w:cs="Arial"/>
        <w:color w:val="E36C0A" w:themeColor="accent6" w:themeShade="BF"/>
      </w:rPr>
    </w:pPr>
    <w:r w:rsidRPr="002A0CCC">
      <w:rPr>
        <w:rFonts w:ascii="Arial" w:hAnsi="Arial" w:cs="Arial"/>
        <w:b/>
        <w:color w:val="E36C0A" w:themeColor="accent6" w:themeShade="BF"/>
      </w:rPr>
      <w:t>Akatabo akakwata ku kukola silage okuva mu malagala</w:t>
    </w:r>
    <w:r w:rsidRPr="002A0CCC">
      <w:rPr>
        <w:rFonts w:ascii="Arial" w:eastAsiaTheme="majorEastAsia" w:hAnsi="Arial" w:cs="Arial"/>
        <w:color w:val="E36C0A" w:themeColor="accent6" w:themeShade="BF"/>
      </w:rPr>
      <w:ptab w:relativeTo="margin" w:alignment="right" w:leader="none"/>
    </w:r>
    <w:r w:rsidRPr="009E704E">
      <w:rPr>
        <w:rFonts w:ascii="Arial" w:eastAsiaTheme="minorEastAsia" w:hAnsi="Arial" w:cs="Arial"/>
        <w:color w:val="E36C0A" w:themeColor="accent6" w:themeShade="BF"/>
      </w:rPr>
      <w:fldChar w:fldCharType="begin"/>
    </w:r>
    <w:r w:rsidRPr="009E704E">
      <w:rPr>
        <w:rFonts w:ascii="Arial" w:hAnsi="Arial" w:cs="Arial"/>
        <w:color w:val="E36C0A" w:themeColor="accent6" w:themeShade="BF"/>
      </w:rPr>
      <w:instrText xml:space="preserve"> PAGE   \* MERGEFORMAT </w:instrText>
    </w:r>
    <w:r w:rsidRPr="009E704E">
      <w:rPr>
        <w:rFonts w:ascii="Arial" w:eastAsiaTheme="minorEastAsia" w:hAnsi="Arial" w:cs="Arial"/>
        <w:color w:val="E36C0A" w:themeColor="accent6" w:themeShade="BF"/>
      </w:rPr>
      <w:fldChar w:fldCharType="separate"/>
    </w:r>
    <w:r w:rsidR="00F21E0F" w:rsidRPr="00F21E0F">
      <w:rPr>
        <w:rFonts w:ascii="Arial" w:eastAsiaTheme="majorEastAsia" w:hAnsi="Arial" w:cs="Arial"/>
        <w:noProof/>
        <w:color w:val="E36C0A" w:themeColor="accent6" w:themeShade="BF"/>
      </w:rPr>
      <w:t>24</w:t>
    </w:r>
    <w:r w:rsidRPr="009E704E">
      <w:rPr>
        <w:rFonts w:ascii="Arial" w:eastAsiaTheme="majorEastAsia" w:hAnsi="Arial" w:cs="Arial"/>
        <w:noProof/>
        <w:color w:val="E36C0A" w:themeColor="accent6" w:themeShade="BF"/>
      </w:rPr>
      <w:fldChar w:fldCharType="end"/>
    </w:r>
    <w:r w:rsidRPr="009E704E">
      <w:rPr>
        <w:rFonts w:ascii="Arial" w:eastAsiaTheme="majorEastAsia" w:hAnsi="Arial" w:cs="Arial"/>
        <w:color w:val="E36C0A" w:themeColor="accent6" w:themeShade="BF"/>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45BB" w:rsidRDefault="00FE45BB" w:rsidP="00DE25F9">
    <w:pPr>
      <w:pStyle w:val="Footer"/>
      <w:tabs>
        <w:tab w:val="clear" w:pos="4819"/>
        <w:tab w:val="clear" w:pos="9638"/>
        <w:tab w:val="left" w:pos="1005"/>
        <w:tab w:val="left" w:pos="366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45BB" w:rsidRPr="00B70FC8" w:rsidRDefault="00FE45BB" w:rsidP="00B70FC8">
    <w:pPr>
      <w:pStyle w:val="Footer"/>
      <w:pBdr>
        <w:top w:val="thinThickSmallGap" w:sz="24" w:space="1" w:color="E36C0A" w:themeColor="accent6" w:themeShade="BF"/>
      </w:pBdr>
      <w:rPr>
        <w:rFonts w:ascii="Arial" w:eastAsiaTheme="majorEastAsia" w:hAnsi="Arial" w:cs="Arial"/>
        <w:color w:val="E36C0A" w:themeColor="accent6" w:themeShade="BF"/>
        <w:sz w:val="20"/>
        <w:szCs w:val="20"/>
      </w:rPr>
    </w:pPr>
    <w:r w:rsidRPr="002A0CCC">
      <w:rPr>
        <w:rFonts w:ascii="Arial" w:hAnsi="Arial" w:cs="Arial"/>
        <w:b/>
        <w:color w:val="E36C0A" w:themeColor="accent6" w:themeShade="BF"/>
        <w:sz w:val="20"/>
        <w:szCs w:val="20"/>
      </w:rPr>
      <w:t>Akatabo akakwata ku kukola silage okuva mu malagala</w:t>
    </w:r>
    <w:r w:rsidRPr="002A0CCC">
      <w:rPr>
        <w:rFonts w:ascii="Arial" w:eastAsiaTheme="majorEastAsia" w:hAnsi="Arial" w:cs="Arial"/>
        <w:color w:val="E36C0A" w:themeColor="accent6" w:themeShade="BF"/>
        <w:sz w:val="20"/>
        <w:szCs w:val="20"/>
      </w:rPr>
      <w:t xml:space="preserve"> </w:t>
    </w:r>
    <w:r w:rsidRPr="002A0CCC">
      <w:rPr>
        <w:rFonts w:ascii="Arial" w:eastAsiaTheme="majorEastAsia" w:hAnsi="Arial" w:cs="Arial"/>
        <w:color w:val="E36C0A" w:themeColor="accent6" w:themeShade="BF"/>
        <w:sz w:val="20"/>
        <w:szCs w:val="20"/>
      </w:rPr>
      <w:ptab w:relativeTo="margin" w:alignment="right" w:leader="none"/>
    </w:r>
    <w:r w:rsidRPr="002A0CCC">
      <w:rPr>
        <w:rFonts w:ascii="Arial" w:eastAsiaTheme="minorEastAsia" w:hAnsi="Arial" w:cs="Arial"/>
        <w:color w:val="E36C0A" w:themeColor="accent6" w:themeShade="BF"/>
        <w:sz w:val="20"/>
        <w:szCs w:val="20"/>
      </w:rPr>
      <w:fldChar w:fldCharType="begin"/>
    </w:r>
    <w:r w:rsidRPr="002A0CCC">
      <w:rPr>
        <w:rFonts w:ascii="Arial" w:hAnsi="Arial" w:cs="Arial"/>
        <w:color w:val="E36C0A" w:themeColor="accent6" w:themeShade="BF"/>
        <w:sz w:val="20"/>
        <w:szCs w:val="20"/>
      </w:rPr>
      <w:instrText xml:space="preserve"> PAGE   \* MERGEFORMAT </w:instrText>
    </w:r>
    <w:r w:rsidRPr="002A0CCC">
      <w:rPr>
        <w:rFonts w:ascii="Arial" w:eastAsiaTheme="minorEastAsia" w:hAnsi="Arial" w:cs="Arial"/>
        <w:color w:val="E36C0A" w:themeColor="accent6" w:themeShade="BF"/>
        <w:sz w:val="20"/>
        <w:szCs w:val="20"/>
      </w:rPr>
      <w:fldChar w:fldCharType="separate"/>
    </w:r>
    <w:r w:rsidR="00F21E0F" w:rsidRPr="00F21E0F">
      <w:rPr>
        <w:rFonts w:ascii="Arial" w:eastAsiaTheme="majorEastAsia" w:hAnsi="Arial" w:cs="Arial"/>
        <w:noProof/>
        <w:color w:val="E36C0A" w:themeColor="accent6" w:themeShade="BF"/>
        <w:sz w:val="20"/>
        <w:szCs w:val="20"/>
      </w:rPr>
      <w:t>1</w:t>
    </w:r>
    <w:r w:rsidRPr="002A0CCC">
      <w:rPr>
        <w:rFonts w:ascii="Arial" w:eastAsiaTheme="majorEastAsia" w:hAnsi="Arial" w:cs="Arial"/>
        <w:noProof/>
        <w:color w:val="E36C0A" w:themeColor="accent6" w:themeShade="BF"/>
        <w:sz w:val="20"/>
        <w:szCs w:val="20"/>
      </w:rPr>
      <w:fldChar w:fldCharType="end"/>
    </w:r>
    <w:r w:rsidRPr="009E704E">
      <w:rPr>
        <w:rFonts w:ascii="Arial" w:eastAsiaTheme="majorEastAsia" w:hAnsi="Arial" w:cs="Arial"/>
        <w:color w:val="E36C0A" w:themeColor="accent6" w:themeShade="BF"/>
        <w:sz w:val="20"/>
        <w:szCs w:val="20"/>
      </w:rPr>
      <w:t xml:space="preserve"> </w:t>
    </w:r>
  </w:p>
  <w:p w:rsidR="00FE45BB" w:rsidRDefault="00FE45BB"/>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45BB" w:rsidRDefault="00FE45BB" w:rsidP="00DE25F9">
    <w:pPr>
      <w:pStyle w:val="Footer"/>
      <w:tabs>
        <w:tab w:val="clear" w:pos="4819"/>
        <w:tab w:val="clear" w:pos="9638"/>
        <w:tab w:val="left" w:pos="1005"/>
        <w:tab w:val="left" w:pos="366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7A81" w:rsidRDefault="00957A81">
      <w:r>
        <w:separator/>
      </w:r>
    </w:p>
  </w:footnote>
  <w:footnote w:type="continuationSeparator" w:id="0">
    <w:p w:rsidR="00957A81" w:rsidRDefault="00957A8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45BB" w:rsidRDefault="00FE45BB" w:rsidP="00747870">
    <w:pPr>
      <w:pStyle w:val="Header"/>
      <w:framePr w:wrap="around" w:vAnchor="text" w:hAnchor="margin" w:xAlign="right" w:y="1"/>
      <w:rPr>
        <w:rStyle w:val="PageNumber"/>
        <w:rFonts w:cs="Times New Roman"/>
        <w:kern w:val="0"/>
        <w:sz w:val="20"/>
        <w:szCs w:val="20"/>
        <w:lang w:val="en-US" w:eastAsia="en-US" w:bidi="ar-SA"/>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FE45BB" w:rsidRDefault="00FE45BB" w:rsidP="00747870">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45BB" w:rsidRDefault="00FE45BB" w:rsidP="00747870">
    <w:pPr>
      <w:pStyle w:val="Header"/>
      <w:ind w:right="360"/>
      <w:jc w:val="right"/>
    </w:pPr>
    <w:r>
      <w:rPr>
        <w:noProof/>
        <w:lang w:val="en-US" w:eastAsia="en-US" w:bidi="ar-SA"/>
      </w:rPr>
      <w:drawing>
        <wp:anchor distT="0" distB="0" distL="114300" distR="114300" simplePos="0" relativeHeight="251669504" behindDoc="1" locked="0" layoutInCell="1" allowOverlap="1" wp14:anchorId="528218D1" wp14:editId="63FEDD2B">
          <wp:simplePos x="0" y="0"/>
          <wp:positionH relativeFrom="column">
            <wp:posOffset>-921552</wp:posOffset>
          </wp:positionH>
          <wp:positionV relativeFrom="paragraph">
            <wp:posOffset>-444404</wp:posOffset>
          </wp:positionV>
          <wp:extent cx="7974330" cy="649605"/>
          <wp:effectExtent l="0" t="0" r="7620" b="0"/>
          <wp:wrapNone/>
          <wp:docPr id="3" name="Picture 3" descr="MEMBRETE banner delg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MBRETE banner delgad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74330" cy="649605"/>
                  </a:xfrm>
                  <a:prstGeom prst="rect">
                    <a:avLst/>
                  </a:prstGeom>
                  <a:noFill/>
                  <a:ln>
                    <a:noFill/>
                  </a:ln>
                </pic:spPr>
              </pic:pic>
            </a:graphicData>
          </a:graphic>
        </wp:anchor>
      </w:drawing>
    </w:r>
  </w:p>
  <w:p w:rsidR="00FE45BB" w:rsidRDefault="00FE45BB" w:rsidP="00747870">
    <w:pPr>
      <w:pStyle w:val="Header"/>
      <w:ind w:right="360"/>
      <w:jc w:val="right"/>
    </w:pPr>
  </w:p>
  <w:p w:rsidR="00FE45BB" w:rsidRDefault="00FE45BB" w:rsidP="00747870">
    <w:pPr>
      <w:pStyle w:val="Header"/>
      <w:ind w:right="360"/>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45BB" w:rsidRDefault="00FE45BB" w:rsidP="00747870">
    <w:pPr>
      <w:pStyle w:val="Default"/>
      <w:ind w:right="360"/>
    </w:pPr>
    <w:r>
      <w:rPr>
        <w:noProof/>
        <w:lang w:val="en-US" w:eastAsia="en-US" w:bidi="ar-SA"/>
      </w:rPr>
      <w:drawing>
        <wp:anchor distT="0" distB="0" distL="114300" distR="114300" simplePos="0" relativeHeight="251658240" behindDoc="1" locked="0" layoutInCell="1" allowOverlap="1" wp14:anchorId="4377B341" wp14:editId="6224AF62">
          <wp:simplePos x="0" y="0"/>
          <wp:positionH relativeFrom="column">
            <wp:posOffset>-722630</wp:posOffset>
          </wp:positionH>
          <wp:positionV relativeFrom="paragraph">
            <wp:posOffset>-365496</wp:posOffset>
          </wp:positionV>
          <wp:extent cx="7590284" cy="10727141"/>
          <wp:effectExtent l="0" t="0" r="0" b="0"/>
          <wp:wrapNone/>
          <wp:docPr id="9" name="Picture 0" descr="GRAL-RTB_TEMPLATE COVER 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L-RTB_TEMPLATE COVER WORKSHOP.jpg"/>
                  <pic:cNvPicPr/>
                </pic:nvPicPr>
                <pic:blipFill>
                  <a:blip r:embed="rId1"/>
                  <a:stretch>
                    <a:fillRect/>
                  </a:stretch>
                </pic:blipFill>
                <pic:spPr>
                  <a:xfrm>
                    <a:off x="0" y="0"/>
                    <a:ext cx="7590284" cy="10727141"/>
                  </a:xfrm>
                  <a:prstGeom prst="rect">
                    <a:avLst/>
                  </a:prstGeom>
                </pic:spPr>
              </pic:pic>
            </a:graphicData>
          </a:graphic>
        </wp:anchor>
      </w:drawing>
    </w:r>
    <w:r>
      <w:rPr>
        <w:noProof/>
        <w:lang w:val="en-US" w:eastAsia="en-US" w:bidi="ar-SA"/>
      </w:rPr>
      <w:t xml:space="preserve">  </w:t>
    </w:r>
  </w:p>
  <w:p w:rsidR="00FE45BB" w:rsidRDefault="00FE45BB">
    <w:pPr>
      <w:pStyle w:val="Default"/>
    </w:pPr>
    <w:r>
      <w:rPr>
        <w:noProof/>
        <w:lang w:val="en-US" w:eastAsia="en-US" w:bidi="ar-SA"/>
      </w:rPr>
      <w:drawing>
        <wp:inline distT="0" distB="0" distL="0" distR="0" wp14:anchorId="34693C96" wp14:editId="4446153E">
          <wp:extent cx="6120130" cy="8656955"/>
          <wp:effectExtent l="19050" t="0" r="0" b="0"/>
          <wp:docPr id="10" name="Picture 1" descr="TEMPLATE COVER 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ATE COVER WORKSHOP.jpg"/>
                  <pic:cNvPicPr/>
                </pic:nvPicPr>
                <pic:blipFill>
                  <a:blip r:embed="rId2"/>
                  <a:stretch>
                    <a:fillRect/>
                  </a:stretch>
                </pic:blipFill>
                <pic:spPr>
                  <a:xfrm>
                    <a:off x="0" y="0"/>
                    <a:ext cx="6120130" cy="8656955"/>
                  </a:xfrm>
                  <a:prstGeom prst="rect">
                    <a:avLst/>
                  </a:prstGeom>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45BB" w:rsidRDefault="00FE45BB" w:rsidP="00747870">
    <w:pPr>
      <w:pStyle w:val="Default"/>
      <w:ind w:right="360"/>
      <w:rPr>
        <w:noProof/>
        <w:lang w:val="en-US" w:eastAsia="en-US" w:bidi="ar-SA"/>
      </w:rPr>
    </w:pPr>
    <w:r>
      <w:rPr>
        <w:noProof/>
        <w:lang w:val="en-US" w:eastAsia="en-US" w:bidi="ar-SA"/>
      </w:rPr>
      <w:drawing>
        <wp:anchor distT="0" distB="0" distL="114300" distR="114300" simplePos="0" relativeHeight="251665408" behindDoc="1" locked="0" layoutInCell="1" allowOverlap="1" wp14:anchorId="07039454" wp14:editId="2F5E1350">
          <wp:simplePos x="0" y="0"/>
          <wp:positionH relativeFrom="column">
            <wp:posOffset>-996315</wp:posOffset>
          </wp:positionH>
          <wp:positionV relativeFrom="paragraph">
            <wp:posOffset>-274691</wp:posOffset>
          </wp:positionV>
          <wp:extent cx="7974330" cy="649605"/>
          <wp:effectExtent l="0" t="0" r="7620" b="0"/>
          <wp:wrapNone/>
          <wp:docPr id="7" name="Picture 7" descr="MEMBRETE banner delg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MBRETE banner delgad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74330" cy="649605"/>
                  </a:xfrm>
                  <a:prstGeom prst="rect">
                    <a:avLst/>
                  </a:prstGeom>
                  <a:noFill/>
                  <a:ln>
                    <a:noFill/>
                  </a:ln>
                </pic:spPr>
              </pic:pic>
            </a:graphicData>
          </a:graphic>
        </wp:anchor>
      </w:drawing>
    </w:r>
    <w:r>
      <w:rPr>
        <w:noProof/>
        <w:lang w:val="en-US" w:eastAsia="en-US" w:bidi="ar-SA"/>
      </w:rPr>
      <w:t xml:space="preserve">  </w:t>
    </w:r>
  </w:p>
  <w:p w:rsidR="00FE45BB" w:rsidRDefault="00FE45BB" w:rsidP="00747870">
    <w:pPr>
      <w:pStyle w:val="Default"/>
      <w:ind w:right="360"/>
      <w:rPr>
        <w:noProof/>
        <w:lang w:val="en-US" w:eastAsia="en-US" w:bidi="ar-SA"/>
      </w:rPr>
    </w:pPr>
  </w:p>
  <w:p w:rsidR="00FE45BB" w:rsidRDefault="00FE45BB" w:rsidP="00747870">
    <w:pPr>
      <w:pStyle w:val="Default"/>
      <w:ind w:right="360"/>
      <w:rPr>
        <w:noProof/>
        <w:lang w:val="en-US" w:eastAsia="en-US" w:bidi="ar-SA"/>
      </w:rPr>
    </w:pPr>
  </w:p>
  <w:p w:rsidR="00FE45BB" w:rsidRDefault="00FE45BB" w:rsidP="00747870">
    <w:pPr>
      <w:pStyle w:val="Default"/>
      <w:ind w:right="360"/>
    </w:pPr>
  </w:p>
  <w:p w:rsidR="00FE45BB" w:rsidRDefault="00FE45BB">
    <w:pPr>
      <w:pStyle w:val="Default"/>
    </w:pPr>
    <w:r>
      <w:rPr>
        <w:noProof/>
        <w:lang w:val="en-US" w:eastAsia="en-US" w:bidi="ar-SA"/>
      </w:rPr>
      <w:drawing>
        <wp:inline distT="0" distB="0" distL="0" distR="0" wp14:anchorId="4717B1C3" wp14:editId="730B6D8A">
          <wp:extent cx="6120130" cy="8656955"/>
          <wp:effectExtent l="19050" t="0" r="0" b="0"/>
          <wp:docPr id="69" name="Picture 1" descr="TEMPLATE COVER 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ATE COVER WORKSHOP.jpg"/>
                  <pic:cNvPicPr/>
                </pic:nvPicPr>
                <pic:blipFill>
                  <a:blip r:embed="rId2"/>
                  <a:stretch>
                    <a:fillRect/>
                  </a:stretch>
                </pic:blipFill>
                <pic:spPr>
                  <a:xfrm>
                    <a:off x="0" y="0"/>
                    <a:ext cx="6120130" cy="8656955"/>
                  </a:xfrm>
                  <a:prstGeom prst="rect">
                    <a:avLst/>
                  </a:prstGeom>
                </pic:spPr>
              </pic:pic>
            </a:graphicData>
          </a:graphic>
        </wp:inline>
      </w:drawing>
    </w:r>
  </w:p>
  <w:p w:rsidR="00FE45BB" w:rsidRDefault="00FE45BB"/>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45BB" w:rsidRDefault="00FE45BB" w:rsidP="00747870">
    <w:pPr>
      <w:pStyle w:val="Default"/>
      <w:ind w:right="360"/>
      <w:rPr>
        <w:noProof/>
        <w:lang w:val="en-US" w:eastAsia="en-US" w:bidi="ar-SA"/>
      </w:rPr>
    </w:pPr>
    <w:r>
      <w:rPr>
        <w:noProof/>
        <w:lang w:val="en-US" w:eastAsia="en-US" w:bidi="ar-SA"/>
      </w:rPr>
      <w:drawing>
        <wp:anchor distT="0" distB="0" distL="114300" distR="114300" simplePos="0" relativeHeight="251667456" behindDoc="1" locked="0" layoutInCell="1" allowOverlap="1" wp14:anchorId="3C435595" wp14:editId="7E3708D2">
          <wp:simplePos x="0" y="0"/>
          <wp:positionH relativeFrom="column">
            <wp:posOffset>-996315</wp:posOffset>
          </wp:positionH>
          <wp:positionV relativeFrom="paragraph">
            <wp:posOffset>-448046</wp:posOffset>
          </wp:positionV>
          <wp:extent cx="7974330" cy="649605"/>
          <wp:effectExtent l="0" t="0" r="7620" b="0"/>
          <wp:wrapNone/>
          <wp:docPr id="11" name="Picture 11" descr="MEMBRETE banner delg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MBRETE banner delgad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74330" cy="649605"/>
                  </a:xfrm>
                  <a:prstGeom prst="rect">
                    <a:avLst/>
                  </a:prstGeom>
                  <a:noFill/>
                  <a:ln>
                    <a:noFill/>
                  </a:ln>
                </pic:spPr>
              </pic:pic>
            </a:graphicData>
          </a:graphic>
        </wp:anchor>
      </w:drawing>
    </w:r>
    <w:r>
      <w:rPr>
        <w:noProof/>
        <w:lang w:val="en-US" w:eastAsia="en-US" w:bidi="ar-SA"/>
      </w:rPr>
      <w:t xml:space="preserve">  </w:t>
    </w:r>
  </w:p>
  <w:p w:rsidR="00FE45BB" w:rsidRDefault="00FE45BB" w:rsidP="00747870">
    <w:pPr>
      <w:pStyle w:val="Default"/>
      <w:ind w:right="360"/>
      <w:rPr>
        <w:noProof/>
        <w:lang w:val="en-US" w:eastAsia="en-US" w:bidi="ar-SA"/>
      </w:rPr>
    </w:pPr>
  </w:p>
  <w:p w:rsidR="00FE45BB" w:rsidRDefault="00FE45BB" w:rsidP="00747870">
    <w:pPr>
      <w:pStyle w:val="Default"/>
      <w:ind w:right="360"/>
    </w:pPr>
  </w:p>
  <w:p w:rsidR="00FE45BB" w:rsidRDefault="00FE45BB">
    <w:pPr>
      <w:pStyle w:val="Default"/>
    </w:pPr>
    <w:r>
      <w:rPr>
        <w:noProof/>
        <w:lang w:val="en-US" w:eastAsia="en-US" w:bidi="ar-SA"/>
      </w:rPr>
      <w:drawing>
        <wp:inline distT="0" distB="0" distL="0" distR="0" wp14:anchorId="205A5C5F" wp14:editId="45967A8F">
          <wp:extent cx="6120130" cy="8656955"/>
          <wp:effectExtent l="19050" t="0" r="0" b="0"/>
          <wp:docPr id="12" name="Picture 1" descr="TEMPLATE COVER 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ATE COVER WORKSHOP.jpg"/>
                  <pic:cNvPicPr/>
                </pic:nvPicPr>
                <pic:blipFill>
                  <a:blip r:embed="rId2"/>
                  <a:stretch>
                    <a:fillRect/>
                  </a:stretch>
                </pic:blipFill>
                <pic:spPr>
                  <a:xfrm>
                    <a:off x="0" y="0"/>
                    <a:ext cx="6120130" cy="8656955"/>
                  </a:xfrm>
                  <a:prstGeom prst="rect">
                    <a:avLst/>
                  </a:prstGeom>
                </pic:spPr>
              </pic:pic>
            </a:graphicData>
          </a:graphic>
        </wp:inline>
      </w:drawing>
    </w:r>
  </w:p>
  <w:p w:rsidR="00FE45BB" w:rsidRDefault="00FE45BB"/>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45BB" w:rsidRDefault="00FE45BB" w:rsidP="00747870">
    <w:pPr>
      <w:pStyle w:val="Default"/>
      <w:ind w:right="360"/>
    </w:pPr>
    <w:r>
      <w:rPr>
        <w:noProof/>
        <w:lang w:val="en-US" w:eastAsia="en-US" w:bidi="ar-SA"/>
      </w:rPr>
      <w:drawing>
        <wp:anchor distT="0" distB="0" distL="114300" distR="114300" simplePos="0" relativeHeight="251663360" behindDoc="1" locked="0" layoutInCell="1" allowOverlap="1" wp14:anchorId="503320A9" wp14:editId="5478D088">
          <wp:simplePos x="0" y="0"/>
          <wp:positionH relativeFrom="column">
            <wp:posOffset>-714688</wp:posOffset>
          </wp:positionH>
          <wp:positionV relativeFrom="paragraph">
            <wp:posOffset>-307967</wp:posOffset>
          </wp:positionV>
          <wp:extent cx="7590284" cy="10727141"/>
          <wp:effectExtent l="19050" t="0" r="0" b="0"/>
          <wp:wrapNone/>
          <wp:docPr id="56" name="Picture 0" descr="GRAL-RTB_TEMPLATE COVER 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L-RTB_TEMPLATE COVER WORKSHOP.jpg"/>
                  <pic:cNvPicPr/>
                </pic:nvPicPr>
                <pic:blipFill>
                  <a:blip r:embed="rId1"/>
                  <a:stretch>
                    <a:fillRect/>
                  </a:stretch>
                </pic:blipFill>
                <pic:spPr>
                  <a:xfrm>
                    <a:off x="0" y="0"/>
                    <a:ext cx="7592202" cy="10729851"/>
                  </a:xfrm>
                  <a:prstGeom prst="rect">
                    <a:avLst/>
                  </a:prstGeom>
                </pic:spPr>
              </pic:pic>
            </a:graphicData>
          </a:graphic>
        </wp:anchor>
      </w:drawing>
    </w:r>
    <w:r>
      <w:rPr>
        <w:noProof/>
        <w:lang w:val="en-US" w:eastAsia="en-US" w:bidi="ar-SA"/>
      </w:rPr>
      <w:t xml:space="preserve">  </w:t>
    </w:r>
  </w:p>
  <w:p w:rsidR="00FE45BB" w:rsidRDefault="00FE45BB">
    <w:pPr>
      <w:pStyle w:val="Default"/>
    </w:pPr>
    <w:r>
      <w:rPr>
        <w:noProof/>
        <w:lang w:val="en-US" w:eastAsia="en-US" w:bidi="ar-SA"/>
      </w:rPr>
      <w:drawing>
        <wp:inline distT="0" distB="0" distL="0" distR="0" wp14:anchorId="39E4C2C7" wp14:editId="1811302D">
          <wp:extent cx="6120130" cy="8656955"/>
          <wp:effectExtent l="19050" t="0" r="0" b="0"/>
          <wp:docPr id="57" name="Picture 1" descr="TEMPLATE COVER 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LATE COVER WORKSHOP.jpg"/>
                  <pic:cNvPicPr/>
                </pic:nvPicPr>
                <pic:blipFill>
                  <a:blip r:embed="rId2"/>
                  <a:stretch>
                    <a:fillRect/>
                  </a:stretch>
                </pic:blipFill>
                <pic:spPr>
                  <a:xfrm>
                    <a:off x="0" y="0"/>
                    <a:ext cx="6120130" cy="865695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649AE9DC"/>
    <w:lvl w:ilvl="0">
      <w:start w:val="1"/>
      <w:numFmt w:val="none"/>
      <w:pStyle w:val="Heading1"/>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pStyle w:val="Heading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multilevel"/>
    <w:tmpl w:val="00000002"/>
    <w:name w:val="WW8Num2"/>
    <w:lvl w:ilvl="0">
      <w:start w:val="1"/>
      <w:numFmt w:val="bullet"/>
      <w:lvlText w:val=""/>
      <w:lvlJc w:val="left"/>
      <w:pPr>
        <w:tabs>
          <w:tab w:val="num" w:pos="720"/>
        </w:tabs>
        <w:ind w:left="720" w:hanging="360"/>
      </w:pPr>
      <w:rPr>
        <w:rFonts w:ascii="Symbol" w:hAnsi="Symbol" w:cs="Calibri"/>
      </w:rPr>
    </w:lvl>
    <w:lvl w:ilvl="1">
      <w:start w:val="1"/>
      <w:numFmt w:val="bullet"/>
      <w:lvlText w:val="◦"/>
      <w:lvlJc w:val="left"/>
      <w:pPr>
        <w:tabs>
          <w:tab w:val="num" w:pos="1080"/>
        </w:tabs>
        <w:ind w:left="1080" w:hanging="360"/>
      </w:pPr>
      <w:rPr>
        <w:rFonts w:ascii="OpenSymbol" w:hAnsi="OpenSymbol" w:cs="Calibri"/>
      </w:rPr>
    </w:lvl>
    <w:lvl w:ilvl="2">
      <w:start w:val="1"/>
      <w:numFmt w:val="bullet"/>
      <w:lvlText w:val="▪"/>
      <w:lvlJc w:val="left"/>
      <w:pPr>
        <w:tabs>
          <w:tab w:val="num" w:pos="1440"/>
        </w:tabs>
        <w:ind w:left="1440" w:hanging="360"/>
      </w:pPr>
      <w:rPr>
        <w:rFonts w:ascii="OpenSymbol" w:hAnsi="OpenSymbol" w:cs="Calibri"/>
      </w:rPr>
    </w:lvl>
    <w:lvl w:ilvl="3">
      <w:start w:val="1"/>
      <w:numFmt w:val="bullet"/>
      <w:lvlText w:val=""/>
      <w:lvlJc w:val="left"/>
      <w:pPr>
        <w:tabs>
          <w:tab w:val="num" w:pos="1800"/>
        </w:tabs>
        <w:ind w:left="1800" w:hanging="360"/>
      </w:pPr>
      <w:rPr>
        <w:rFonts w:ascii="Symbol" w:hAnsi="Symbol" w:cs="Calibri"/>
      </w:rPr>
    </w:lvl>
    <w:lvl w:ilvl="4">
      <w:start w:val="1"/>
      <w:numFmt w:val="bullet"/>
      <w:lvlText w:val="◦"/>
      <w:lvlJc w:val="left"/>
      <w:pPr>
        <w:tabs>
          <w:tab w:val="num" w:pos="2160"/>
        </w:tabs>
        <w:ind w:left="2160" w:hanging="360"/>
      </w:pPr>
      <w:rPr>
        <w:rFonts w:ascii="OpenSymbol" w:hAnsi="OpenSymbol" w:cs="Calibri"/>
      </w:rPr>
    </w:lvl>
    <w:lvl w:ilvl="5">
      <w:start w:val="1"/>
      <w:numFmt w:val="bullet"/>
      <w:lvlText w:val="▪"/>
      <w:lvlJc w:val="left"/>
      <w:pPr>
        <w:tabs>
          <w:tab w:val="num" w:pos="2520"/>
        </w:tabs>
        <w:ind w:left="2520" w:hanging="360"/>
      </w:pPr>
      <w:rPr>
        <w:rFonts w:ascii="OpenSymbol" w:hAnsi="OpenSymbol" w:cs="Calibri"/>
      </w:rPr>
    </w:lvl>
    <w:lvl w:ilvl="6">
      <w:start w:val="1"/>
      <w:numFmt w:val="bullet"/>
      <w:lvlText w:val=""/>
      <w:lvlJc w:val="left"/>
      <w:pPr>
        <w:tabs>
          <w:tab w:val="num" w:pos="2880"/>
        </w:tabs>
        <w:ind w:left="2880" w:hanging="360"/>
      </w:pPr>
      <w:rPr>
        <w:rFonts w:ascii="Symbol" w:hAnsi="Symbol" w:cs="Calibri"/>
      </w:rPr>
    </w:lvl>
    <w:lvl w:ilvl="7">
      <w:start w:val="1"/>
      <w:numFmt w:val="bullet"/>
      <w:lvlText w:val="◦"/>
      <w:lvlJc w:val="left"/>
      <w:pPr>
        <w:tabs>
          <w:tab w:val="num" w:pos="3240"/>
        </w:tabs>
        <w:ind w:left="3240" w:hanging="360"/>
      </w:pPr>
      <w:rPr>
        <w:rFonts w:ascii="OpenSymbol" w:hAnsi="OpenSymbol" w:cs="Calibri"/>
      </w:rPr>
    </w:lvl>
    <w:lvl w:ilvl="8">
      <w:start w:val="1"/>
      <w:numFmt w:val="bullet"/>
      <w:lvlText w:val="▪"/>
      <w:lvlJc w:val="left"/>
      <w:pPr>
        <w:tabs>
          <w:tab w:val="num" w:pos="3600"/>
        </w:tabs>
        <w:ind w:left="3600" w:hanging="360"/>
      </w:pPr>
      <w:rPr>
        <w:rFonts w:ascii="OpenSymbol" w:hAnsi="OpenSymbol" w:cs="Calibri"/>
      </w:rPr>
    </w:lvl>
  </w:abstractNum>
  <w:abstractNum w:abstractNumId="2">
    <w:nsid w:val="00000003"/>
    <w:multiLevelType w:val="multilevel"/>
    <w:tmpl w:val="00000003"/>
    <w:name w:val="WW8Num3"/>
    <w:lvl w:ilvl="0">
      <w:start w:val="1"/>
      <w:numFmt w:val="bullet"/>
      <w:lvlText w:val=""/>
      <w:lvlJc w:val="left"/>
      <w:pPr>
        <w:tabs>
          <w:tab w:val="num" w:pos="720"/>
        </w:tabs>
        <w:ind w:left="720" w:hanging="360"/>
      </w:pPr>
      <w:rPr>
        <w:rFonts w:ascii="Symbol" w:hAnsi="Symbol" w:cs="Calibri"/>
      </w:rPr>
    </w:lvl>
    <w:lvl w:ilvl="1">
      <w:start w:val="1"/>
      <w:numFmt w:val="bullet"/>
      <w:lvlText w:val="◦"/>
      <w:lvlJc w:val="left"/>
      <w:pPr>
        <w:tabs>
          <w:tab w:val="num" w:pos="1080"/>
        </w:tabs>
        <w:ind w:left="1080" w:hanging="360"/>
      </w:pPr>
      <w:rPr>
        <w:rFonts w:ascii="OpenSymbol" w:hAnsi="OpenSymbol" w:cs="Calibri"/>
      </w:rPr>
    </w:lvl>
    <w:lvl w:ilvl="2">
      <w:start w:val="1"/>
      <w:numFmt w:val="bullet"/>
      <w:lvlText w:val="▪"/>
      <w:lvlJc w:val="left"/>
      <w:pPr>
        <w:tabs>
          <w:tab w:val="num" w:pos="1440"/>
        </w:tabs>
        <w:ind w:left="1440" w:hanging="360"/>
      </w:pPr>
      <w:rPr>
        <w:rFonts w:ascii="OpenSymbol" w:hAnsi="OpenSymbol" w:cs="Calibri"/>
      </w:rPr>
    </w:lvl>
    <w:lvl w:ilvl="3">
      <w:start w:val="1"/>
      <w:numFmt w:val="bullet"/>
      <w:lvlText w:val=""/>
      <w:lvlJc w:val="left"/>
      <w:pPr>
        <w:tabs>
          <w:tab w:val="num" w:pos="1800"/>
        </w:tabs>
        <w:ind w:left="1800" w:hanging="360"/>
      </w:pPr>
      <w:rPr>
        <w:rFonts w:ascii="Symbol" w:hAnsi="Symbol" w:cs="Calibri"/>
      </w:rPr>
    </w:lvl>
    <w:lvl w:ilvl="4">
      <w:start w:val="1"/>
      <w:numFmt w:val="bullet"/>
      <w:lvlText w:val="◦"/>
      <w:lvlJc w:val="left"/>
      <w:pPr>
        <w:tabs>
          <w:tab w:val="num" w:pos="2160"/>
        </w:tabs>
        <w:ind w:left="2160" w:hanging="360"/>
      </w:pPr>
      <w:rPr>
        <w:rFonts w:ascii="OpenSymbol" w:hAnsi="OpenSymbol" w:cs="Calibri"/>
      </w:rPr>
    </w:lvl>
    <w:lvl w:ilvl="5">
      <w:start w:val="1"/>
      <w:numFmt w:val="bullet"/>
      <w:lvlText w:val="▪"/>
      <w:lvlJc w:val="left"/>
      <w:pPr>
        <w:tabs>
          <w:tab w:val="num" w:pos="2520"/>
        </w:tabs>
        <w:ind w:left="2520" w:hanging="360"/>
      </w:pPr>
      <w:rPr>
        <w:rFonts w:ascii="OpenSymbol" w:hAnsi="OpenSymbol" w:cs="Calibri"/>
      </w:rPr>
    </w:lvl>
    <w:lvl w:ilvl="6">
      <w:start w:val="1"/>
      <w:numFmt w:val="bullet"/>
      <w:lvlText w:val=""/>
      <w:lvlJc w:val="left"/>
      <w:pPr>
        <w:tabs>
          <w:tab w:val="num" w:pos="2880"/>
        </w:tabs>
        <w:ind w:left="2880" w:hanging="360"/>
      </w:pPr>
      <w:rPr>
        <w:rFonts w:ascii="Symbol" w:hAnsi="Symbol" w:cs="Calibri"/>
      </w:rPr>
    </w:lvl>
    <w:lvl w:ilvl="7">
      <w:start w:val="1"/>
      <w:numFmt w:val="bullet"/>
      <w:lvlText w:val="◦"/>
      <w:lvlJc w:val="left"/>
      <w:pPr>
        <w:tabs>
          <w:tab w:val="num" w:pos="3240"/>
        </w:tabs>
        <w:ind w:left="3240" w:hanging="360"/>
      </w:pPr>
      <w:rPr>
        <w:rFonts w:ascii="OpenSymbol" w:hAnsi="OpenSymbol" w:cs="Calibri"/>
      </w:rPr>
    </w:lvl>
    <w:lvl w:ilvl="8">
      <w:start w:val="1"/>
      <w:numFmt w:val="bullet"/>
      <w:lvlText w:val="▪"/>
      <w:lvlJc w:val="left"/>
      <w:pPr>
        <w:tabs>
          <w:tab w:val="num" w:pos="3600"/>
        </w:tabs>
        <w:ind w:left="3600" w:hanging="360"/>
      </w:pPr>
      <w:rPr>
        <w:rFonts w:ascii="OpenSymbol" w:hAnsi="OpenSymbol" w:cs="Calibri"/>
      </w:rPr>
    </w:lvl>
  </w:abstractNum>
  <w:abstractNum w:abstractNumId="3">
    <w:nsid w:val="00000004"/>
    <w:multiLevelType w:val="multilevel"/>
    <w:tmpl w:val="00000004"/>
    <w:name w:val="WW8Num4"/>
    <w:lvl w:ilvl="0">
      <w:start w:val="1"/>
      <w:numFmt w:val="bullet"/>
      <w:lvlText w:val=""/>
      <w:lvlJc w:val="left"/>
      <w:pPr>
        <w:tabs>
          <w:tab w:val="num" w:pos="720"/>
        </w:tabs>
        <w:ind w:left="720" w:hanging="360"/>
      </w:pPr>
      <w:rPr>
        <w:rFonts w:ascii="Symbol" w:hAnsi="Symbol" w:cs="Calibri"/>
      </w:rPr>
    </w:lvl>
    <w:lvl w:ilvl="1">
      <w:start w:val="1"/>
      <w:numFmt w:val="bullet"/>
      <w:lvlText w:val="◦"/>
      <w:lvlJc w:val="left"/>
      <w:pPr>
        <w:tabs>
          <w:tab w:val="num" w:pos="1080"/>
        </w:tabs>
        <w:ind w:left="1080" w:hanging="360"/>
      </w:pPr>
      <w:rPr>
        <w:rFonts w:ascii="OpenSymbol" w:hAnsi="OpenSymbol" w:cs="Calibri"/>
      </w:rPr>
    </w:lvl>
    <w:lvl w:ilvl="2">
      <w:start w:val="1"/>
      <w:numFmt w:val="bullet"/>
      <w:lvlText w:val="▪"/>
      <w:lvlJc w:val="left"/>
      <w:pPr>
        <w:tabs>
          <w:tab w:val="num" w:pos="1440"/>
        </w:tabs>
        <w:ind w:left="1440" w:hanging="360"/>
      </w:pPr>
      <w:rPr>
        <w:rFonts w:ascii="OpenSymbol" w:hAnsi="OpenSymbol" w:cs="Calibri"/>
      </w:rPr>
    </w:lvl>
    <w:lvl w:ilvl="3">
      <w:start w:val="1"/>
      <w:numFmt w:val="bullet"/>
      <w:lvlText w:val=""/>
      <w:lvlJc w:val="left"/>
      <w:pPr>
        <w:tabs>
          <w:tab w:val="num" w:pos="1800"/>
        </w:tabs>
        <w:ind w:left="1800" w:hanging="360"/>
      </w:pPr>
      <w:rPr>
        <w:rFonts w:ascii="Symbol" w:hAnsi="Symbol" w:cs="Calibri"/>
      </w:rPr>
    </w:lvl>
    <w:lvl w:ilvl="4">
      <w:start w:val="1"/>
      <w:numFmt w:val="bullet"/>
      <w:lvlText w:val="◦"/>
      <w:lvlJc w:val="left"/>
      <w:pPr>
        <w:tabs>
          <w:tab w:val="num" w:pos="2160"/>
        </w:tabs>
        <w:ind w:left="2160" w:hanging="360"/>
      </w:pPr>
      <w:rPr>
        <w:rFonts w:ascii="OpenSymbol" w:hAnsi="OpenSymbol" w:cs="Calibri"/>
      </w:rPr>
    </w:lvl>
    <w:lvl w:ilvl="5">
      <w:start w:val="1"/>
      <w:numFmt w:val="bullet"/>
      <w:lvlText w:val="▪"/>
      <w:lvlJc w:val="left"/>
      <w:pPr>
        <w:tabs>
          <w:tab w:val="num" w:pos="2520"/>
        </w:tabs>
        <w:ind w:left="2520" w:hanging="360"/>
      </w:pPr>
      <w:rPr>
        <w:rFonts w:ascii="OpenSymbol" w:hAnsi="OpenSymbol" w:cs="Calibri"/>
      </w:rPr>
    </w:lvl>
    <w:lvl w:ilvl="6">
      <w:start w:val="1"/>
      <w:numFmt w:val="bullet"/>
      <w:lvlText w:val=""/>
      <w:lvlJc w:val="left"/>
      <w:pPr>
        <w:tabs>
          <w:tab w:val="num" w:pos="2880"/>
        </w:tabs>
        <w:ind w:left="2880" w:hanging="360"/>
      </w:pPr>
      <w:rPr>
        <w:rFonts w:ascii="Symbol" w:hAnsi="Symbol" w:cs="Calibri"/>
      </w:rPr>
    </w:lvl>
    <w:lvl w:ilvl="7">
      <w:start w:val="1"/>
      <w:numFmt w:val="bullet"/>
      <w:lvlText w:val="◦"/>
      <w:lvlJc w:val="left"/>
      <w:pPr>
        <w:tabs>
          <w:tab w:val="num" w:pos="3240"/>
        </w:tabs>
        <w:ind w:left="3240" w:hanging="360"/>
      </w:pPr>
      <w:rPr>
        <w:rFonts w:ascii="OpenSymbol" w:hAnsi="OpenSymbol" w:cs="Calibri"/>
      </w:rPr>
    </w:lvl>
    <w:lvl w:ilvl="8">
      <w:start w:val="1"/>
      <w:numFmt w:val="bullet"/>
      <w:lvlText w:val="▪"/>
      <w:lvlJc w:val="left"/>
      <w:pPr>
        <w:tabs>
          <w:tab w:val="num" w:pos="3600"/>
        </w:tabs>
        <w:ind w:left="3600" w:hanging="360"/>
      </w:pPr>
      <w:rPr>
        <w:rFonts w:ascii="OpenSymbol" w:hAnsi="OpenSymbol" w:cs="Calibri"/>
      </w:rPr>
    </w:lvl>
  </w:abstractNum>
  <w:abstractNum w:abstractNumId="4">
    <w:nsid w:val="00000005"/>
    <w:multiLevelType w:val="multilevel"/>
    <w:tmpl w:val="00000005"/>
    <w:name w:val="WW8Num5"/>
    <w:lvl w:ilvl="0">
      <w:start w:val="1"/>
      <w:numFmt w:val="bullet"/>
      <w:lvlText w:val=""/>
      <w:lvlJc w:val="left"/>
      <w:pPr>
        <w:tabs>
          <w:tab w:val="num" w:pos="720"/>
        </w:tabs>
        <w:ind w:left="720" w:hanging="360"/>
      </w:pPr>
      <w:rPr>
        <w:rFonts w:ascii="Symbol" w:hAnsi="Symbol" w:cs="Calibri"/>
      </w:rPr>
    </w:lvl>
    <w:lvl w:ilvl="1">
      <w:start w:val="1"/>
      <w:numFmt w:val="bullet"/>
      <w:lvlText w:val="◦"/>
      <w:lvlJc w:val="left"/>
      <w:pPr>
        <w:tabs>
          <w:tab w:val="num" w:pos="1080"/>
        </w:tabs>
        <w:ind w:left="1080" w:hanging="360"/>
      </w:pPr>
      <w:rPr>
        <w:rFonts w:ascii="OpenSymbol" w:hAnsi="OpenSymbol" w:cs="Calibri"/>
      </w:rPr>
    </w:lvl>
    <w:lvl w:ilvl="2">
      <w:start w:val="1"/>
      <w:numFmt w:val="bullet"/>
      <w:lvlText w:val="▪"/>
      <w:lvlJc w:val="left"/>
      <w:pPr>
        <w:tabs>
          <w:tab w:val="num" w:pos="1440"/>
        </w:tabs>
        <w:ind w:left="1440" w:hanging="360"/>
      </w:pPr>
      <w:rPr>
        <w:rFonts w:ascii="OpenSymbol" w:hAnsi="OpenSymbol" w:cs="Calibri"/>
      </w:rPr>
    </w:lvl>
    <w:lvl w:ilvl="3">
      <w:start w:val="1"/>
      <w:numFmt w:val="bullet"/>
      <w:lvlText w:val=""/>
      <w:lvlJc w:val="left"/>
      <w:pPr>
        <w:tabs>
          <w:tab w:val="num" w:pos="1800"/>
        </w:tabs>
        <w:ind w:left="1800" w:hanging="360"/>
      </w:pPr>
      <w:rPr>
        <w:rFonts w:ascii="Symbol" w:hAnsi="Symbol" w:cs="Calibri"/>
      </w:rPr>
    </w:lvl>
    <w:lvl w:ilvl="4">
      <w:start w:val="1"/>
      <w:numFmt w:val="bullet"/>
      <w:lvlText w:val="◦"/>
      <w:lvlJc w:val="left"/>
      <w:pPr>
        <w:tabs>
          <w:tab w:val="num" w:pos="2160"/>
        </w:tabs>
        <w:ind w:left="2160" w:hanging="360"/>
      </w:pPr>
      <w:rPr>
        <w:rFonts w:ascii="OpenSymbol" w:hAnsi="OpenSymbol" w:cs="Calibri"/>
      </w:rPr>
    </w:lvl>
    <w:lvl w:ilvl="5">
      <w:start w:val="1"/>
      <w:numFmt w:val="bullet"/>
      <w:lvlText w:val="▪"/>
      <w:lvlJc w:val="left"/>
      <w:pPr>
        <w:tabs>
          <w:tab w:val="num" w:pos="2520"/>
        </w:tabs>
        <w:ind w:left="2520" w:hanging="360"/>
      </w:pPr>
      <w:rPr>
        <w:rFonts w:ascii="OpenSymbol" w:hAnsi="OpenSymbol" w:cs="Calibri"/>
      </w:rPr>
    </w:lvl>
    <w:lvl w:ilvl="6">
      <w:start w:val="1"/>
      <w:numFmt w:val="bullet"/>
      <w:lvlText w:val=""/>
      <w:lvlJc w:val="left"/>
      <w:pPr>
        <w:tabs>
          <w:tab w:val="num" w:pos="2880"/>
        </w:tabs>
        <w:ind w:left="2880" w:hanging="360"/>
      </w:pPr>
      <w:rPr>
        <w:rFonts w:ascii="Symbol" w:hAnsi="Symbol" w:cs="Calibri"/>
      </w:rPr>
    </w:lvl>
    <w:lvl w:ilvl="7">
      <w:start w:val="1"/>
      <w:numFmt w:val="bullet"/>
      <w:lvlText w:val="◦"/>
      <w:lvlJc w:val="left"/>
      <w:pPr>
        <w:tabs>
          <w:tab w:val="num" w:pos="3240"/>
        </w:tabs>
        <w:ind w:left="3240" w:hanging="360"/>
      </w:pPr>
      <w:rPr>
        <w:rFonts w:ascii="OpenSymbol" w:hAnsi="OpenSymbol" w:cs="Calibri"/>
      </w:rPr>
    </w:lvl>
    <w:lvl w:ilvl="8">
      <w:start w:val="1"/>
      <w:numFmt w:val="bullet"/>
      <w:lvlText w:val="▪"/>
      <w:lvlJc w:val="left"/>
      <w:pPr>
        <w:tabs>
          <w:tab w:val="num" w:pos="3600"/>
        </w:tabs>
        <w:ind w:left="3600" w:hanging="360"/>
      </w:pPr>
      <w:rPr>
        <w:rFonts w:ascii="OpenSymbol" w:hAnsi="OpenSymbol" w:cs="Calibri"/>
      </w:rPr>
    </w:lvl>
  </w:abstractNum>
  <w:abstractNum w:abstractNumId="5">
    <w:nsid w:val="00000006"/>
    <w:multiLevelType w:val="multilevel"/>
    <w:tmpl w:val="00000006"/>
    <w:name w:val="WW8Num6"/>
    <w:lvl w:ilvl="0">
      <w:start w:val="1"/>
      <w:numFmt w:val="bullet"/>
      <w:lvlText w:val=""/>
      <w:lvlJc w:val="left"/>
      <w:pPr>
        <w:tabs>
          <w:tab w:val="num" w:pos="720"/>
        </w:tabs>
        <w:ind w:left="720" w:hanging="360"/>
      </w:pPr>
      <w:rPr>
        <w:rFonts w:ascii="Symbol" w:hAnsi="Symbol" w:cs="Calibri"/>
      </w:rPr>
    </w:lvl>
    <w:lvl w:ilvl="1">
      <w:start w:val="1"/>
      <w:numFmt w:val="bullet"/>
      <w:lvlText w:val="◦"/>
      <w:lvlJc w:val="left"/>
      <w:pPr>
        <w:tabs>
          <w:tab w:val="num" w:pos="1080"/>
        </w:tabs>
        <w:ind w:left="1080" w:hanging="360"/>
      </w:pPr>
      <w:rPr>
        <w:rFonts w:ascii="OpenSymbol" w:hAnsi="OpenSymbol" w:cs="Calibri"/>
      </w:rPr>
    </w:lvl>
    <w:lvl w:ilvl="2">
      <w:start w:val="1"/>
      <w:numFmt w:val="bullet"/>
      <w:lvlText w:val="▪"/>
      <w:lvlJc w:val="left"/>
      <w:pPr>
        <w:tabs>
          <w:tab w:val="num" w:pos="1440"/>
        </w:tabs>
        <w:ind w:left="1440" w:hanging="360"/>
      </w:pPr>
      <w:rPr>
        <w:rFonts w:ascii="OpenSymbol" w:hAnsi="OpenSymbol" w:cs="Calibri"/>
      </w:rPr>
    </w:lvl>
    <w:lvl w:ilvl="3">
      <w:start w:val="1"/>
      <w:numFmt w:val="bullet"/>
      <w:lvlText w:val=""/>
      <w:lvlJc w:val="left"/>
      <w:pPr>
        <w:tabs>
          <w:tab w:val="num" w:pos="1800"/>
        </w:tabs>
        <w:ind w:left="1800" w:hanging="360"/>
      </w:pPr>
      <w:rPr>
        <w:rFonts w:ascii="Symbol" w:hAnsi="Symbol" w:cs="Calibri"/>
      </w:rPr>
    </w:lvl>
    <w:lvl w:ilvl="4">
      <w:start w:val="1"/>
      <w:numFmt w:val="bullet"/>
      <w:lvlText w:val="◦"/>
      <w:lvlJc w:val="left"/>
      <w:pPr>
        <w:tabs>
          <w:tab w:val="num" w:pos="2160"/>
        </w:tabs>
        <w:ind w:left="2160" w:hanging="360"/>
      </w:pPr>
      <w:rPr>
        <w:rFonts w:ascii="OpenSymbol" w:hAnsi="OpenSymbol" w:cs="Calibri"/>
      </w:rPr>
    </w:lvl>
    <w:lvl w:ilvl="5">
      <w:start w:val="1"/>
      <w:numFmt w:val="bullet"/>
      <w:lvlText w:val="▪"/>
      <w:lvlJc w:val="left"/>
      <w:pPr>
        <w:tabs>
          <w:tab w:val="num" w:pos="2520"/>
        </w:tabs>
        <w:ind w:left="2520" w:hanging="360"/>
      </w:pPr>
      <w:rPr>
        <w:rFonts w:ascii="OpenSymbol" w:hAnsi="OpenSymbol" w:cs="Calibri"/>
      </w:rPr>
    </w:lvl>
    <w:lvl w:ilvl="6">
      <w:start w:val="1"/>
      <w:numFmt w:val="bullet"/>
      <w:lvlText w:val=""/>
      <w:lvlJc w:val="left"/>
      <w:pPr>
        <w:tabs>
          <w:tab w:val="num" w:pos="2880"/>
        </w:tabs>
        <w:ind w:left="2880" w:hanging="360"/>
      </w:pPr>
      <w:rPr>
        <w:rFonts w:ascii="Symbol" w:hAnsi="Symbol" w:cs="Calibri"/>
      </w:rPr>
    </w:lvl>
    <w:lvl w:ilvl="7">
      <w:start w:val="1"/>
      <w:numFmt w:val="bullet"/>
      <w:lvlText w:val="◦"/>
      <w:lvlJc w:val="left"/>
      <w:pPr>
        <w:tabs>
          <w:tab w:val="num" w:pos="3240"/>
        </w:tabs>
        <w:ind w:left="3240" w:hanging="360"/>
      </w:pPr>
      <w:rPr>
        <w:rFonts w:ascii="OpenSymbol" w:hAnsi="OpenSymbol" w:cs="Calibri"/>
      </w:rPr>
    </w:lvl>
    <w:lvl w:ilvl="8">
      <w:start w:val="1"/>
      <w:numFmt w:val="bullet"/>
      <w:lvlText w:val="▪"/>
      <w:lvlJc w:val="left"/>
      <w:pPr>
        <w:tabs>
          <w:tab w:val="num" w:pos="3600"/>
        </w:tabs>
        <w:ind w:left="3600" w:hanging="360"/>
      </w:pPr>
      <w:rPr>
        <w:rFonts w:ascii="OpenSymbol" w:hAnsi="OpenSymbol" w:cs="Calibri"/>
      </w:rPr>
    </w:lvl>
  </w:abstractNum>
  <w:abstractNum w:abstractNumId="6">
    <w:nsid w:val="00000007"/>
    <w:multiLevelType w:val="multilevel"/>
    <w:tmpl w:val="00000007"/>
    <w:name w:val="WW8Num7"/>
    <w:lvl w:ilvl="0">
      <w:start w:val="1"/>
      <w:numFmt w:val="bullet"/>
      <w:lvlText w:val=""/>
      <w:lvlJc w:val="left"/>
      <w:pPr>
        <w:tabs>
          <w:tab w:val="num" w:pos="720"/>
        </w:tabs>
        <w:ind w:left="720" w:hanging="360"/>
      </w:pPr>
      <w:rPr>
        <w:rFonts w:ascii="Symbol" w:hAnsi="Symbol" w:cs="Calibri"/>
      </w:rPr>
    </w:lvl>
    <w:lvl w:ilvl="1">
      <w:start w:val="1"/>
      <w:numFmt w:val="bullet"/>
      <w:lvlText w:val="◦"/>
      <w:lvlJc w:val="left"/>
      <w:pPr>
        <w:tabs>
          <w:tab w:val="num" w:pos="1080"/>
        </w:tabs>
        <w:ind w:left="1080" w:hanging="360"/>
      </w:pPr>
      <w:rPr>
        <w:rFonts w:ascii="OpenSymbol" w:hAnsi="OpenSymbol" w:cs="Calibri"/>
      </w:rPr>
    </w:lvl>
    <w:lvl w:ilvl="2">
      <w:start w:val="1"/>
      <w:numFmt w:val="bullet"/>
      <w:lvlText w:val="▪"/>
      <w:lvlJc w:val="left"/>
      <w:pPr>
        <w:tabs>
          <w:tab w:val="num" w:pos="1440"/>
        </w:tabs>
        <w:ind w:left="1440" w:hanging="360"/>
      </w:pPr>
      <w:rPr>
        <w:rFonts w:ascii="OpenSymbol" w:hAnsi="OpenSymbol" w:cs="Calibri"/>
      </w:rPr>
    </w:lvl>
    <w:lvl w:ilvl="3">
      <w:start w:val="1"/>
      <w:numFmt w:val="bullet"/>
      <w:lvlText w:val=""/>
      <w:lvlJc w:val="left"/>
      <w:pPr>
        <w:tabs>
          <w:tab w:val="num" w:pos="1800"/>
        </w:tabs>
        <w:ind w:left="1800" w:hanging="360"/>
      </w:pPr>
      <w:rPr>
        <w:rFonts w:ascii="Symbol" w:hAnsi="Symbol" w:cs="Calibri"/>
      </w:rPr>
    </w:lvl>
    <w:lvl w:ilvl="4">
      <w:start w:val="1"/>
      <w:numFmt w:val="bullet"/>
      <w:lvlText w:val="◦"/>
      <w:lvlJc w:val="left"/>
      <w:pPr>
        <w:tabs>
          <w:tab w:val="num" w:pos="2160"/>
        </w:tabs>
        <w:ind w:left="2160" w:hanging="360"/>
      </w:pPr>
      <w:rPr>
        <w:rFonts w:ascii="OpenSymbol" w:hAnsi="OpenSymbol" w:cs="Calibri"/>
      </w:rPr>
    </w:lvl>
    <w:lvl w:ilvl="5">
      <w:start w:val="1"/>
      <w:numFmt w:val="bullet"/>
      <w:lvlText w:val="▪"/>
      <w:lvlJc w:val="left"/>
      <w:pPr>
        <w:tabs>
          <w:tab w:val="num" w:pos="2520"/>
        </w:tabs>
        <w:ind w:left="2520" w:hanging="360"/>
      </w:pPr>
      <w:rPr>
        <w:rFonts w:ascii="OpenSymbol" w:hAnsi="OpenSymbol" w:cs="Calibri"/>
      </w:rPr>
    </w:lvl>
    <w:lvl w:ilvl="6">
      <w:start w:val="1"/>
      <w:numFmt w:val="bullet"/>
      <w:lvlText w:val=""/>
      <w:lvlJc w:val="left"/>
      <w:pPr>
        <w:tabs>
          <w:tab w:val="num" w:pos="2880"/>
        </w:tabs>
        <w:ind w:left="2880" w:hanging="360"/>
      </w:pPr>
      <w:rPr>
        <w:rFonts w:ascii="Symbol" w:hAnsi="Symbol" w:cs="Calibri"/>
      </w:rPr>
    </w:lvl>
    <w:lvl w:ilvl="7">
      <w:start w:val="1"/>
      <w:numFmt w:val="bullet"/>
      <w:lvlText w:val="◦"/>
      <w:lvlJc w:val="left"/>
      <w:pPr>
        <w:tabs>
          <w:tab w:val="num" w:pos="3240"/>
        </w:tabs>
        <w:ind w:left="3240" w:hanging="360"/>
      </w:pPr>
      <w:rPr>
        <w:rFonts w:ascii="OpenSymbol" w:hAnsi="OpenSymbol" w:cs="Calibri"/>
      </w:rPr>
    </w:lvl>
    <w:lvl w:ilvl="8">
      <w:start w:val="1"/>
      <w:numFmt w:val="bullet"/>
      <w:lvlText w:val="▪"/>
      <w:lvlJc w:val="left"/>
      <w:pPr>
        <w:tabs>
          <w:tab w:val="num" w:pos="3600"/>
        </w:tabs>
        <w:ind w:left="3600" w:hanging="360"/>
      </w:pPr>
      <w:rPr>
        <w:rFonts w:ascii="OpenSymbol" w:hAnsi="OpenSymbol" w:cs="Calibri"/>
      </w:rPr>
    </w:lvl>
  </w:abstractNum>
  <w:abstractNum w:abstractNumId="7">
    <w:nsid w:val="00000008"/>
    <w:multiLevelType w:val="multilevel"/>
    <w:tmpl w:val="00000008"/>
    <w:name w:val="WW8Num8"/>
    <w:lvl w:ilvl="0">
      <w:start w:val="1"/>
      <w:numFmt w:val="decimal"/>
      <w:lvlText w:val="%1."/>
      <w:lvlJc w:val="left"/>
      <w:pPr>
        <w:tabs>
          <w:tab w:val="num" w:pos="1080"/>
        </w:tabs>
        <w:ind w:left="108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160"/>
        </w:tabs>
        <w:ind w:left="2160" w:hanging="360"/>
      </w:pPr>
    </w:lvl>
    <w:lvl w:ilvl="4">
      <w:start w:val="1"/>
      <w:numFmt w:val="decimal"/>
      <w:lvlText w:val="%5."/>
      <w:lvlJc w:val="left"/>
      <w:pPr>
        <w:tabs>
          <w:tab w:val="num" w:pos="2520"/>
        </w:tabs>
        <w:ind w:left="2520" w:hanging="360"/>
      </w:pPr>
    </w:lvl>
    <w:lvl w:ilvl="5">
      <w:start w:val="1"/>
      <w:numFmt w:val="decimal"/>
      <w:lvlText w:val="%6."/>
      <w:lvlJc w:val="left"/>
      <w:pPr>
        <w:tabs>
          <w:tab w:val="num" w:pos="2880"/>
        </w:tabs>
        <w:ind w:left="2880" w:hanging="360"/>
      </w:pPr>
    </w:lvl>
    <w:lvl w:ilvl="6">
      <w:start w:val="1"/>
      <w:numFmt w:val="decimal"/>
      <w:lvlText w:val="%7."/>
      <w:lvlJc w:val="left"/>
      <w:pPr>
        <w:tabs>
          <w:tab w:val="num" w:pos="3240"/>
        </w:tabs>
        <w:ind w:left="3240" w:hanging="360"/>
      </w:pPr>
    </w:lvl>
    <w:lvl w:ilvl="7">
      <w:start w:val="1"/>
      <w:numFmt w:val="decimal"/>
      <w:lvlText w:val="%8."/>
      <w:lvlJc w:val="left"/>
      <w:pPr>
        <w:tabs>
          <w:tab w:val="num" w:pos="3600"/>
        </w:tabs>
        <w:ind w:left="3600" w:hanging="360"/>
      </w:pPr>
    </w:lvl>
    <w:lvl w:ilvl="8">
      <w:start w:val="1"/>
      <w:numFmt w:val="decimal"/>
      <w:lvlText w:val="%9."/>
      <w:lvlJc w:val="left"/>
      <w:pPr>
        <w:tabs>
          <w:tab w:val="num" w:pos="3960"/>
        </w:tabs>
        <w:ind w:left="3960" w:hanging="360"/>
      </w:pPr>
    </w:lvl>
  </w:abstractNum>
  <w:abstractNum w:abstractNumId="8">
    <w:nsid w:val="00000009"/>
    <w:multiLevelType w:val="multilevel"/>
    <w:tmpl w:val="00000009"/>
    <w:name w:val="WW8Num9"/>
    <w:lvl w:ilvl="0">
      <w:start w:val="1"/>
      <w:numFmt w:val="decimal"/>
      <w:lvlText w:val="%1."/>
      <w:lvlJc w:val="left"/>
      <w:pPr>
        <w:tabs>
          <w:tab w:val="num" w:pos="1161"/>
        </w:tabs>
        <w:ind w:left="1161" w:hanging="360"/>
      </w:pPr>
    </w:lvl>
    <w:lvl w:ilvl="1">
      <w:start w:val="1"/>
      <w:numFmt w:val="decimal"/>
      <w:lvlText w:val="%2."/>
      <w:lvlJc w:val="left"/>
      <w:pPr>
        <w:tabs>
          <w:tab w:val="num" w:pos="1521"/>
        </w:tabs>
        <w:ind w:left="1521" w:hanging="360"/>
      </w:pPr>
    </w:lvl>
    <w:lvl w:ilvl="2">
      <w:start w:val="1"/>
      <w:numFmt w:val="decimal"/>
      <w:lvlText w:val="%3."/>
      <w:lvlJc w:val="left"/>
      <w:pPr>
        <w:tabs>
          <w:tab w:val="num" w:pos="1881"/>
        </w:tabs>
        <w:ind w:left="1881" w:hanging="360"/>
      </w:pPr>
    </w:lvl>
    <w:lvl w:ilvl="3">
      <w:start w:val="1"/>
      <w:numFmt w:val="decimal"/>
      <w:lvlText w:val="%4."/>
      <w:lvlJc w:val="left"/>
      <w:pPr>
        <w:tabs>
          <w:tab w:val="num" w:pos="2241"/>
        </w:tabs>
        <w:ind w:left="2241" w:hanging="360"/>
      </w:pPr>
    </w:lvl>
    <w:lvl w:ilvl="4">
      <w:start w:val="1"/>
      <w:numFmt w:val="decimal"/>
      <w:lvlText w:val="%5."/>
      <w:lvlJc w:val="left"/>
      <w:pPr>
        <w:tabs>
          <w:tab w:val="num" w:pos="2601"/>
        </w:tabs>
        <w:ind w:left="2601" w:hanging="360"/>
      </w:pPr>
    </w:lvl>
    <w:lvl w:ilvl="5">
      <w:start w:val="1"/>
      <w:numFmt w:val="decimal"/>
      <w:lvlText w:val="%6."/>
      <w:lvlJc w:val="left"/>
      <w:pPr>
        <w:tabs>
          <w:tab w:val="num" w:pos="2961"/>
        </w:tabs>
        <w:ind w:left="2961" w:hanging="360"/>
      </w:pPr>
    </w:lvl>
    <w:lvl w:ilvl="6">
      <w:start w:val="1"/>
      <w:numFmt w:val="decimal"/>
      <w:lvlText w:val="%7."/>
      <w:lvlJc w:val="left"/>
      <w:pPr>
        <w:tabs>
          <w:tab w:val="num" w:pos="3321"/>
        </w:tabs>
        <w:ind w:left="3321" w:hanging="360"/>
      </w:pPr>
    </w:lvl>
    <w:lvl w:ilvl="7">
      <w:start w:val="1"/>
      <w:numFmt w:val="decimal"/>
      <w:lvlText w:val="%8."/>
      <w:lvlJc w:val="left"/>
      <w:pPr>
        <w:tabs>
          <w:tab w:val="num" w:pos="3681"/>
        </w:tabs>
        <w:ind w:left="3681" w:hanging="360"/>
      </w:pPr>
    </w:lvl>
    <w:lvl w:ilvl="8">
      <w:start w:val="1"/>
      <w:numFmt w:val="decimal"/>
      <w:lvlText w:val="%9."/>
      <w:lvlJc w:val="left"/>
      <w:pPr>
        <w:tabs>
          <w:tab w:val="num" w:pos="4041"/>
        </w:tabs>
        <w:ind w:left="4041" w:hanging="360"/>
      </w:pPr>
    </w:lvl>
  </w:abstractNum>
  <w:abstractNum w:abstractNumId="9">
    <w:nsid w:val="0000000A"/>
    <w:multiLevelType w:val="multilevel"/>
    <w:tmpl w:val="0000000A"/>
    <w:name w:val="WW8Num1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nsid w:val="096212C4"/>
    <w:multiLevelType w:val="hybridMultilevel"/>
    <w:tmpl w:val="5F48ACE0"/>
    <w:lvl w:ilvl="0" w:tplc="9D5A2C1A">
      <w:start w:val="1"/>
      <w:numFmt w:val="bullet"/>
      <w:lvlText w:val=""/>
      <w:lvlJc w:val="left"/>
      <w:pPr>
        <w:tabs>
          <w:tab w:val="num" w:pos="720"/>
        </w:tabs>
        <w:ind w:left="720" w:hanging="360"/>
      </w:pPr>
      <w:rPr>
        <w:rFonts w:ascii="Wingdings" w:hAnsi="Wingdings" w:hint="default"/>
      </w:rPr>
    </w:lvl>
    <w:lvl w:ilvl="1" w:tplc="6CCE783C" w:tentative="1">
      <w:start w:val="1"/>
      <w:numFmt w:val="bullet"/>
      <w:lvlText w:val=""/>
      <w:lvlJc w:val="left"/>
      <w:pPr>
        <w:tabs>
          <w:tab w:val="num" w:pos="1440"/>
        </w:tabs>
        <w:ind w:left="1440" w:hanging="360"/>
      </w:pPr>
      <w:rPr>
        <w:rFonts w:ascii="Wingdings" w:hAnsi="Wingdings" w:hint="default"/>
      </w:rPr>
    </w:lvl>
    <w:lvl w:ilvl="2" w:tplc="F7621D9C" w:tentative="1">
      <w:start w:val="1"/>
      <w:numFmt w:val="bullet"/>
      <w:lvlText w:val=""/>
      <w:lvlJc w:val="left"/>
      <w:pPr>
        <w:tabs>
          <w:tab w:val="num" w:pos="2160"/>
        </w:tabs>
        <w:ind w:left="2160" w:hanging="360"/>
      </w:pPr>
      <w:rPr>
        <w:rFonts w:ascii="Wingdings" w:hAnsi="Wingdings" w:hint="default"/>
      </w:rPr>
    </w:lvl>
    <w:lvl w:ilvl="3" w:tplc="35E02760" w:tentative="1">
      <w:start w:val="1"/>
      <w:numFmt w:val="bullet"/>
      <w:lvlText w:val=""/>
      <w:lvlJc w:val="left"/>
      <w:pPr>
        <w:tabs>
          <w:tab w:val="num" w:pos="2880"/>
        </w:tabs>
        <w:ind w:left="2880" w:hanging="360"/>
      </w:pPr>
      <w:rPr>
        <w:rFonts w:ascii="Wingdings" w:hAnsi="Wingdings" w:hint="default"/>
      </w:rPr>
    </w:lvl>
    <w:lvl w:ilvl="4" w:tplc="16984D3C" w:tentative="1">
      <w:start w:val="1"/>
      <w:numFmt w:val="bullet"/>
      <w:lvlText w:val=""/>
      <w:lvlJc w:val="left"/>
      <w:pPr>
        <w:tabs>
          <w:tab w:val="num" w:pos="3600"/>
        </w:tabs>
        <w:ind w:left="3600" w:hanging="360"/>
      </w:pPr>
      <w:rPr>
        <w:rFonts w:ascii="Wingdings" w:hAnsi="Wingdings" w:hint="default"/>
      </w:rPr>
    </w:lvl>
    <w:lvl w:ilvl="5" w:tplc="82CA01CC" w:tentative="1">
      <w:start w:val="1"/>
      <w:numFmt w:val="bullet"/>
      <w:lvlText w:val=""/>
      <w:lvlJc w:val="left"/>
      <w:pPr>
        <w:tabs>
          <w:tab w:val="num" w:pos="4320"/>
        </w:tabs>
        <w:ind w:left="4320" w:hanging="360"/>
      </w:pPr>
      <w:rPr>
        <w:rFonts w:ascii="Wingdings" w:hAnsi="Wingdings" w:hint="default"/>
      </w:rPr>
    </w:lvl>
    <w:lvl w:ilvl="6" w:tplc="62DC079A" w:tentative="1">
      <w:start w:val="1"/>
      <w:numFmt w:val="bullet"/>
      <w:lvlText w:val=""/>
      <w:lvlJc w:val="left"/>
      <w:pPr>
        <w:tabs>
          <w:tab w:val="num" w:pos="5040"/>
        </w:tabs>
        <w:ind w:left="5040" w:hanging="360"/>
      </w:pPr>
      <w:rPr>
        <w:rFonts w:ascii="Wingdings" w:hAnsi="Wingdings" w:hint="default"/>
      </w:rPr>
    </w:lvl>
    <w:lvl w:ilvl="7" w:tplc="035AE3F8" w:tentative="1">
      <w:start w:val="1"/>
      <w:numFmt w:val="bullet"/>
      <w:lvlText w:val=""/>
      <w:lvlJc w:val="left"/>
      <w:pPr>
        <w:tabs>
          <w:tab w:val="num" w:pos="5760"/>
        </w:tabs>
        <w:ind w:left="5760" w:hanging="360"/>
      </w:pPr>
      <w:rPr>
        <w:rFonts w:ascii="Wingdings" w:hAnsi="Wingdings" w:hint="default"/>
      </w:rPr>
    </w:lvl>
    <w:lvl w:ilvl="8" w:tplc="3FB454DA" w:tentative="1">
      <w:start w:val="1"/>
      <w:numFmt w:val="bullet"/>
      <w:lvlText w:val=""/>
      <w:lvlJc w:val="left"/>
      <w:pPr>
        <w:tabs>
          <w:tab w:val="num" w:pos="6480"/>
        </w:tabs>
        <w:ind w:left="6480" w:hanging="360"/>
      </w:pPr>
      <w:rPr>
        <w:rFonts w:ascii="Wingdings" w:hAnsi="Wingdings" w:hint="default"/>
      </w:rPr>
    </w:lvl>
  </w:abstractNum>
  <w:abstractNum w:abstractNumId="11">
    <w:nsid w:val="25C07CE0"/>
    <w:multiLevelType w:val="hybridMultilevel"/>
    <w:tmpl w:val="CE4843A6"/>
    <w:lvl w:ilvl="0" w:tplc="94867BC6">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33A02DAA"/>
    <w:multiLevelType w:val="hybridMultilevel"/>
    <w:tmpl w:val="2E3AC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8E97B35"/>
    <w:multiLevelType w:val="hybridMultilevel"/>
    <w:tmpl w:val="84ECE196"/>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395A628C"/>
    <w:multiLevelType w:val="hybridMultilevel"/>
    <w:tmpl w:val="9CAC05BA"/>
    <w:lvl w:ilvl="0" w:tplc="908AA17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D6A49D3"/>
    <w:multiLevelType w:val="hybridMultilevel"/>
    <w:tmpl w:val="D8CCCA3C"/>
    <w:lvl w:ilvl="0" w:tplc="073E3432">
      <w:start w:val="1"/>
      <w:numFmt w:val="lowerLetter"/>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66670F2"/>
    <w:multiLevelType w:val="hybridMultilevel"/>
    <w:tmpl w:val="630062E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ED91AD7"/>
    <w:multiLevelType w:val="hybridMultilevel"/>
    <w:tmpl w:val="852C8AFA"/>
    <w:lvl w:ilvl="0" w:tplc="0D3E831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1240F35"/>
    <w:multiLevelType w:val="hybridMultilevel"/>
    <w:tmpl w:val="1C184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0E006A9"/>
    <w:multiLevelType w:val="hybridMultilevel"/>
    <w:tmpl w:val="7674C4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7923120A"/>
    <w:multiLevelType w:val="hybridMultilevel"/>
    <w:tmpl w:val="D41490DC"/>
    <w:lvl w:ilvl="0" w:tplc="B150EC84">
      <w:start w:val="1"/>
      <w:numFmt w:val="lowerLetter"/>
      <w:lvlText w:val="(%1)"/>
      <w:lvlJc w:val="left"/>
      <w:pPr>
        <w:ind w:left="720" w:hanging="360"/>
      </w:pPr>
      <w:rPr>
        <w:rFonts w:eastAsia="Times New Roman" w:hint="default"/>
        <w:i w:val="0"/>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3"/>
  </w:num>
  <w:num w:numId="3">
    <w:abstractNumId w:val="17"/>
  </w:num>
  <w:num w:numId="4">
    <w:abstractNumId w:val="12"/>
  </w:num>
  <w:num w:numId="5">
    <w:abstractNumId w:val="10"/>
  </w:num>
  <w:num w:numId="6">
    <w:abstractNumId w:val="15"/>
  </w:num>
  <w:num w:numId="7">
    <w:abstractNumId w:val="20"/>
  </w:num>
  <w:num w:numId="8">
    <w:abstractNumId w:val="14"/>
  </w:num>
  <w:num w:numId="9">
    <w:abstractNumId w:val="11"/>
  </w:num>
  <w:num w:numId="10">
    <w:abstractNumId w:val="18"/>
  </w:num>
  <w:num w:numId="11">
    <w:abstractNumId w:val="19"/>
  </w:num>
  <w:num w:numId="12">
    <w:abstractNumId w:val="1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displayBackgroundShape/>
  <w:embedSystemFonts/>
  <w:hideSpellingErrors/>
  <w:proofState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efaultTableStyle w:val="Default"/>
  <w:drawingGridHorizontalSpacing w:val="100"/>
  <w:drawingGridVerticalSpacing w:val="0"/>
  <w:displayHorizontalDrawingGridEvery w:val="0"/>
  <w:displayVerticalDrawingGridEvery w:val="0"/>
  <w:noPunctuationKerning/>
  <w:characterSpacingControl w:val="doNotCompress"/>
  <w:strictFirstAndLastChars/>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12EF"/>
    <w:rsid w:val="000166EB"/>
    <w:rsid w:val="00023585"/>
    <w:rsid w:val="00055791"/>
    <w:rsid w:val="000573DE"/>
    <w:rsid w:val="00060343"/>
    <w:rsid w:val="00086375"/>
    <w:rsid w:val="00093EBC"/>
    <w:rsid w:val="0009405A"/>
    <w:rsid w:val="000A117C"/>
    <w:rsid w:val="000A12E4"/>
    <w:rsid w:val="000B027D"/>
    <w:rsid w:val="000B2AC4"/>
    <w:rsid w:val="000C223E"/>
    <w:rsid w:val="000E0996"/>
    <w:rsid w:val="000E0CFB"/>
    <w:rsid w:val="000E64E4"/>
    <w:rsid w:val="001061BC"/>
    <w:rsid w:val="00107117"/>
    <w:rsid w:val="00110E2C"/>
    <w:rsid w:val="00115912"/>
    <w:rsid w:val="001244AD"/>
    <w:rsid w:val="00127C0A"/>
    <w:rsid w:val="00135259"/>
    <w:rsid w:val="00136BC8"/>
    <w:rsid w:val="00180392"/>
    <w:rsid w:val="00180657"/>
    <w:rsid w:val="001A3641"/>
    <w:rsid w:val="001A47DA"/>
    <w:rsid w:val="001B7494"/>
    <w:rsid w:val="001D7EAE"/>
    <w:rsid w:val="001F1BF1"/>
    <w:rsid w:val="001F7B2C"/>
    <w:rsid w:val="0020300D"/>
    <w:rsid w:val="00221AD3"/>
    <w:rsid w:val="00222322"/>
    <w:rsid w:val="00242995"/>
    <w:rsid w:val="00247027"/>
    <w:rsid w:val="00252256"/>
    <w:rsid w:val="00260F28"/>
    <w:rsid w:val="00262129"/>
    <w:rsid w:val="002621FB"/>
    <w:rsid w:val="00263620"/>
    <w:rsid w:val="002701FD"/>
    <w:rsid w:val="00272CAC"/>
    <w:rsid w:val="00273D74"/>
    <w:rsid w:val="0029538D"/>
    <w:rsid w:val="002A0CCC"/>
    <w:rsid w:val="002A2479"/>
    <w:rsid w:val="002A2C2E"/>
    <w:rsid w:val="002A3055"/>
    <w:rsid w:val="002A44DB"/>
    <w:rsid w:val="002B1A1F"/>
    <w:rsid w:val="002B52B6"/>
    <w:rsid w:val="002E3565"/>
    <w:rsid w:val="002F32AE"/>
    <w:rsid w:val="002F3A74"/>
    <w:rsid w:val="00302367"/>
    <w:rsid w:val="003039CD"/>
    <w:rsid w:val="00307208"/>
    <w:rsid w:val="00314B39"/>
    <w:rsid w:val="00317CCB"/>
    <w:rsid w:val="0032170C"/>
    <w:rsid w:val="0033680A"/>
    <w:rsid w:val="00343935"/>
    <w:rsid w:val="0035256B"/>
    <w:rsid w:val="00382F61"/>
    <w:rsid w:val="003D198F"/>
    <w:rsid w:val="003D3FF9"/>
    <w:rsid w:val="003D5604"/>
    <w:rsid w:val="003D5C14"/>
    <w:rsid w:val="003E085B"/>
    <w:rsid w:val="003E2DCC"/>
    <w:rsid w:val="003E3F5C"/>
    <w:rsid w:val="003E5269"/>
    <w:rsid w:val="003F10D4"/>
    <w:rsid w:val="0042366E"/>
    <w:rsid w:val="00466398"/>
    <w:rsid w:val="004749AB"/>
    <w:rsid w:val="00491614"/>
    <w:rsid w:val="004A4A60"/>
    <w:rsid w:val="004B21AB"/>
    <w:rsid w:val="004B493D"/>
    <w:rsid w:val="004D4BAB"/>
    <w:rsid w:val="004D77C1"/>
    <w:rsid w:val="004D7AAA"/>
    <w:rsid w:val="005223C7"/>
    <w:rsid w:val="00523E31"/>
    <w:rsid w:val="00541893"/>
    <w:rsid w:val="00546CC1"/>
    <w:rsid w:val="00551BD0"/>
    <w:rsid w:val="00564F81"/>
    <w:rsid w:val="00577CCB"/>
    <w:rsid w:val="005814CC"/>
    <w:rsid w:val="0059122C"/>
    <w:rsid w:val="005C0252"/>
    <w:rsid w:val="005C5212"/>
    <w:rsid w:val="005C5894"/>
    <w:rsid w:val="005D4273"/>
    <w:rsid w:val="005F10D5"/>
    <w:rsid w:val="005F447A"/>
    <w:rsid w:val="005F4A81"/>
    <w:rsid w:val="006040CA"/>
    <w:rsid w:val="006279C6"/>
    <w:rsid w:val="0063142E"/>
    <w:rsid w:val="00632786"/>
    <w:rsid w:val="00672EAA"/>
    <w:rsid w:val="00694C62"/>
    <w:rsid w:val="006C57CA"/>
    <w:rsid w:val="006E0990"/>
    <w:rsid w:val="006E3AB0"/>
    <w:rsid w:val="006F01E9"/>
    <w:rsid w:val="00732A33"/>
    <w:rsid w:val="00733F04"/>
    <w:rsid w:val="007369F6"/>
    <w:rsid w:val="00747870"/>
    <w:rsid w:val="00747EA4"/>
    <w:rsid w:val="00753E64"/>
    <w:rsid w:val="007606AB"/>
    <w:rsid w:val="007647A7"/>
    <w:rsid w:val="007649CF"/>
    <w:rsid w:val="00775713"/>
    <w:rsid w:val="007A3168"/>
    <w:rsid w:val="007A54D3"/>
    <w:rsid w:val="007A5B3B"/>
    <w:rsid w:val="007C4B2E"/>
    <w:rsid w:val="007F28EB"/>
    <w:rsid w:val="00803308"/>
    <w:rsid w:val="008143C8"/>
    <w:rsid w:val="008230AE"/>
    <w:rsid w:val="0082543F"/>
    <w:rsid w:val="00825D39"/>
    <w:rsid w:val="00831C98"/>
    <w:rsid w:val="00872040"/>
    <w:rsid w:val="008729A4"/>
    <w:rsid w:val="00880135"/>
    <w:rsid w:val="00880684"/>
    <w:rsid w:val="008832B7"/>
    <w:rsid w:val="008A67AC"/>
    <w:rsid w:val="008C5D67"/>
    <w:rsid w:val="008D3FE1"/>
    <w:rsid w:val="008F71C2"/>
    <w:rsid w:val="0090183E"/>
    <w:rsid w:val="009048BE"/>
    <w:rsid w:val="0090596A"/>
    <w:rsid w:val="009160B8"/>
    <w:rsid w:val="0095328D"/>
    <w:rsid w:val="00957A81"/>
    <w:rsid w:val="0096086E"/>
    <w:rsid w:val="00973219"/>
    <w:rsid w:val="0097435C"/>
    <w:rsid w:val="00993C95"/>
    <w:rsid w:val="00995DDC"/>
    <w:rsid w:val="009A02D2"/>
    <w:rsid w:val="009A5AAE"/>
    <w:rsid w:val="009B11F3"/>
    <w:rsid w:val="009E70CA"/>
    <w:rsid w:val="009F3B51"/>
    <w:rsid w:val="009F50B5"/>
    <w:rsid w:val="00A1398F"/>
    <w:rsid w:val="00A45EA8"/>
    <w:rsid w:val="00A64851"/>
    <w:rsid w:val="00A67DDB"/>
    <w:rsid w:val="00AA6AA9"/>
    <w:rsid w:val="00AA7743"/>
    <w:rsid w:val="00AB3B42"/>
    <w:rsid w:val="00AC2021"/>
    <w:rsid w:val="00AD3A03"/>
    <w:rsid w:val="00AE01CC"/>
    <w:rsid w:val="00AF3B11"/>
    <w:rsid w:val="00AF6E72"/>
    <w:rsid w:val="00AF75FC"/>
    <w:rsid w:val="00B01E76"/>
    <w:rsid w:val="00B07963"/>
    <w:rsid w:val="00B24A44"/>
    <w:rsid w:val="00B33070"/>
    <w:rsid w:val="00B37A0D"/>
    <w:rsid w:val="00B601D1"/>
    <w:rsid w:val="00B60263"/>
    <w:rsid w:val="00B61E8A"/>
    <w:rsid w:val="00B70FC8"/>
    <w:rsid w:val="00B742E2"/>
    <w:rsid w:val="00B911F6"/>
    <w:rsid w:val="00B959BD"/>
    <w:rsid w:val="00BC37D5"/>
    <w:rsid w:val="00BC645A"/>
    <w:rsid w:val="00BC737D"/>
    <w:rsid w:val="00BD57A7"/>
    <w:rsid w:val="00BD5E78"/>
    <w:rsid w:val="00BF7D01"/>
    <w:rsid w:val="00C026F2"/>
    <w:rsid w:val="00C11A9F"/>
    <w:rsid w:val="00C43A12"/>
    <w:rsid w:val="00C46699"/>
    <w:rsid w:val="00C6284B"/>
    <w:rsid w:val="00C62A82"/>
    <w:rsid w:val="00C65D83"/>
    <w:rsid w:val="00C772AC"/>
    <w:rsid w:val="00C8118F"/>
    <w:rsid w:val="00CA1B4E"/>
    <w:rsid w:val="00CB12EF"/>
    <w:rsid w:val="00CC4FBD"/>
    <w:rsid w:val="00CC6578"/>
    <w:rsid w:val="00CC6F7D"/>
    <w:rsid w:val="00CD3328"/>
    <w:rsid w:val="00CD5050"/>
    <w:rsid w:val="00CF761F"/>
    <w:rsid w:val="00CF7A4F"/>
    <w:rsid w:val="00D04543"/>
    <w:rsid w:val="00D07D2C"/>
    <w:rsid w:val="00D10AFB"/>
    <w:rsid w:val="00D12C48"/>
    <w:rsid w:val="00D342DF"/>
    <w:rsid w:val="00D50ABE"/>
    <w:rsid w:val="00D565BC"/>
    <w:rsid w:val="00D56A4D"/>
    <w:rsid w:val="00D81483"/>
    <w:rsid w:val="00D92306"/>
    <w:rsid w:val="00DA02AE"/>
    <w:rsid w:val="00DA1164"/>
    <w:rsid w:val="00DA69F5"/>
    <w:rsid w:val="00DD01DE"/>
    <w:rsid w:val="00DE056A"/>
    <w:rsid w:val="00DE25F9"/>
    <w:rsid w:val="00DF3842"/>
    <w:rsid w:val="00DF75BF"/>
    <w:rsid w:val="00E2160B"/>
    <w:rsid w:val="00E4409D"/>
    <w:rsid w:val="00E5537C"/>
    <w:rsid w:val="00E57DD7"/>
    <w:rsid w:val="00E66EFD"/>
    <w:rsid w:val="00E764C1"/>
    <w:rsid w:val="00E77DB6"/>
    <w:rsid w:val="00E909E5"/>
    <w:rsid w:val="00EA354F"/>
    <w:rsid w:val="00EB076E"/>
    <w:rsid w:val="00EC3752"/>
    <w:rsid w:val="00ED1672"/>
    <w:rsid w:val="00EE6C4A"/>
    <w:rsid w:val="00EF1706"/>
    <w:rsid w:val="00EF5399"/>
    <w:rsid w:val="00F00578"/>
    <w:rsid w:val="00F00F91"/>
    <w:rsid w:val="00F20EC7"/>
    <w:rsid w:val="00F21B0E"/>
    <w:rsid w:val="00F21E0F"/>
    <w:rsid w:val="00F311ED"/>
    <w:rsid w:val="00F32433"/>
    <w:rsid w:val="00F532FA"/>
    <w:rsid w:val="00F5572E"/>
    <w:rsid w:val="00F6461F"/>
    <w:rsid w:val="00F67B7A"/>
    <w:rsid w:val="00F71F75"/>
    <w:rsid w:val="00F736FD"/>
    <w:rsid w:val="00F77A0F"/>
    <w:rsid w:val="00F8088F"/>
    <w:rsid w:val="00F91C27"/>
    <w:rsid w:val="00F92F33"/>
    <w:rsid w:val="00F96DD8"/>
    <w:rsid w:val="00F97400"/>
    <w:rsid w:val="00FA7185"/>
    <w:rsid w:val="00FC2A4F"/>
    <w:rsid w:val="00FD4413"/>
    <w:rsid w:val="00FE45BB"/>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heading 1" w:qFormat="1"/>
    <w:lsdException w:name="heading 2" w:uiPriority="9" w:qFormat="1"/>
    <w:lsdException w:name="toc 1" w:uiPriority="39"/>
    <w:lsdException w:name="toc 3" w:uiPriority="39"/>
    <w:lsdException w:name="annotation text" w:uiPriority="99"/>
    <w:lsdException w:name="footer" w:uiPriority="99"/>
    <w:lsdException w:name="annotation reference" w:uiPriority="99"/>
    <w:lsdException w:name="Title" w:uiPriority="10" w:qFormat="1"/>
    <w:lsdException w:name="Hyperlink" w:uiPriority="99"/>
    <w:lsdException w:name="Strong" w:uiPriority="22" w:qFormat="1"/>
    <w:lsdException w:name="Emphasis" w:uiPriority="20" w:qFormat="1"/>
    <w:lsdException w:name="Normal (Web)" w:uiPriority="99"/>
    <w:lsdException w:name="Table Grid" w:uiPriority="59"/>
    <w:lsdException w:name="List Paragraph" w:uiPriority="34" w:qFormat="1"/>
    <w:lsdException w:name="Medium Shading 1 Accent 3" w:uiPriority="63"/>
    <w:lsdException w:name="Medium Grid 3 Accent 3" w:uiPriority="69"/>
  </w:latentStyles>
  <w:style w:type="paragraph" w:default="1" w:styleId="Normal">
    <w:name w:val="Normal"/>
    <w:qFormat/>
    <w:rsid w:val="002A2479"/>
  </w:style>
  <w:style w:type="paragraph" w:styleId="Heading1">
    <w:name w:val="heading 1"/>
    <w:basedOn w:val="Heading"/>
    <w:next w:val="Textbody"/>
    <w:qFormat/>
    <w:rsid w:val="00260F28"/>
    <w:pPr>
      <w:numPr>
        <w:numId w:val="1"/>
      </w:numPr>
      <w:outlineLvl w:val="0"/>
    </w:pPr>
    <w:rPr>
      <w:b/>
      <w:bCs/>
      <w:sz w:val="32"/>
      <w:szCs w:val="32"/>
    </w:rPr>
  </w:style>
  <w:style w:type="paragraph" w:styleId="Heading2">
    <w:name w:val="heading 2"/>
    <w:basedOn w:val="Heading"/>
    <w:next w:val="Textbody"/>
    <w:link w:val="Heading2Char"/>
    <w:uiPriority w:val="9"/>
    <w:qFormat/>
    <w:rsid w:val="00260F28"/>
    <w:pPr>
      <w:outlineLvl w:val="1"/>
    </w:pPr>
    <w:rPr>
      <w:b/>
      <w:iCs/>
    </w:rPr>
  </w:style>
  <w:style w:type="paragraph" w:styleId="Heading3">
    <w:name w:val="heading 3"/>
    <w:aliases w:val="Level3"/>
    <w:basedOn w:val="Heading"/>
    <w:next w:val="Textbody"/>
    <w:autoRedefine/>
    <w:qFormat/>
    <w:rsid w:val="000C223E"/>
    <w:pPr>
      <w:numPr>
        <w:ilvl w:val="2"/>
        <w:numId w:val="1"/>
      </w:numPr>
      <w:spacing w:before="360"/>
      <w:ind w:hanging="360"/>
      <w:outlineLvl w:val="2"/>
    </w:pPr>
    <w:rPr>
      <w:b/>
      <w:bCs/>
      <w:i/>
      <w:color w:val="E36C0A" w:themeColor="accent6" w:themeShade="B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qFormat/>
    <w:rsid w:val="00260F28"/>
    <w:pPr>
      <w:widowControl w:val="0"/>
      <w:suppressAutoHyphens/>
    </w:pPr>
    <w:rPr>
      <w:rFonts w:eastAsia="DejaVu Sans" w:cs="DejaVu Sans"/>
      <w:kern w:val="1"/>
      <w:sz w:val="24"/>
      <w:szCs w:val="24"/>
      <w:lang w:val="en-GB" w:eastAsia="hi-IN" w:bidi="hi-IN"/>
    </w:rPr>
  </w:style>
  <w:style w:type="character" w:customStyle="1" w:styleId="Absatz-Standardschriftart">
    <w:name w:val="Absatz-Standardschriftart"/>
    <w:rsid w:val="00260F28"/>
  </w:style>
  <w:style w:type="character" w:customStyle="1" w:styleId="WW8Num2z0">
    <w:name w:val="WW8Num2z0"/>
    <w:rsid w:val="00260F28"/>
    <w:rPr>
      <w:rFonts w:ascii="Symbol" w:hAnsi="Symbol" w:cs="OpenSymbol"/>
    </w:rPr>
  </w:style>
  <w:style w:type="character" w:customStyle="1" w:styleId="WW8Num2z1">
    <w:name w:val="WW8Num2z1"/>
    <w:rsid w:val="00260F28"/>
    <w:rPr>
      <w:rFonts w:ascii="OpenSymbol" w:hAnsi="OpenSymbol" w:cs="OpenSymbol"/>
    </w:rPr>
  </w:style>
  <w:style w:type="character" w:customStyle="1" w:styleId="WW8Num3z0">
    <w:name w:val="WW8Num3z0"/>
    <w:rsid w:val="00260F28"/>
    <w:rPr>
      <w:rFonts w:ascii="Symbol" w:hAnsi="Symbol" w:cs="OpenSymbol"/>
    </w:rPr>
  </w:style>
  <w:style w:type="character" w:customStyle="1" w:styleId="WW8Num3z1">
    <w:name w:val="WW8Num3z1"/>
    <w:rsid w:val="00260F28"/>
    <w:rPr>
      <w:rFonts w:ascii="OpenSymbol" w:hAnsi="OpenSymbol" w:cs="OpenSymbol"/>
    </w:rPr>
  </w:style>
  <w:style w:type="character" w:customStyle="1" w:styleId="WW8Num4z0">
    <w:name w:val="WW8Num4z0"/>
    <w:rsid w:val="00260F28"/>
    <w:rPr>
      <w:rFonts w:ascii="Symbol" w:hAnsi="Symbol" w:cs="OpenSymbol"/>
    </w:rPr>
  </w:style>
  <w:style w:type="character" w:customStyle="1" w:styleId="WW8Num4z1">
    <w:name w:val="WW8Num4z1"/>
    <w:rsid w:val="00260F28"/>
    <w:rPr>
      <w:rFonts w:ascii="OpenSymbol" w:hAnsi="OpenSymbol" w:cs="OpenSymbol"/>
    </w:rPr>
  </w:style>
  <w:style w:type="character" w:customStyle="1" w:styleId="WW8Num5z0">
    <w:name w:val="WW8Num5z0"/>
    <w:rsid w:val="00260F28"/>
    <w:rPr>
      <w:rFonts w:ascii="Symbol" w:hAnsi="Symbol" w:cs="OpenSymbol"/>
    </w:rPr>
  </w:style>
  <w:style w:type="character" w:customStyle="1" w:styleId="WW8Num5z1">
    <w:name w:val="WW8Num5z1"/>
    <w:rsid w:val="00260F28"/>
    <w:rPr>
      <w:rFonts w:ascii="OpenSymbol" w:hAnsi="OpenSymbol" w:cs="OpenSymbol"/>
    </w:rPr>
  </w:style>
  <w:style w:type="character" w:customStyle="1" w:styleId="WW8Num6z0">
    <w:name w:val="WW8Num6z0"/>
    <w:rsid w:val="00260F28"/>
    <w:rPr>
      <w:rFonts w:ascii="Symbol" w:hAnsi="Symbol" w:cs="OpenSymbol"/>
    </w:rPr>
  </w:style>
  <w:style w:type="character" w:customStyle="1" w:styleId="WW8Num6z1">
    <w:name w:val="WW8Num6z1"/>
    <w:rsid w:val="00260F28"/>
    <w:rPr>
      <w:rFonts w:ascii="OpenSymbol" w:hAnsi="OpenSymbol" w:cs="OpenSymbol"/>
    </w:rPr>
  </w:style>
  <w:style w:type="character" w:customStyle="1" w:styleId="WW8Num7z0">
    <w:name w:val="WW8Num7z0"/>
    <w:rsid w:val="00260F28"/>
    <w:rPr>
      <w:rFonts w:ascii="Symbol" w:hAnsi="Symbol" w:cs="OpenSymbol"/>
    </w:rPr>
  </w:style>
  <w:style w:type="character" w:customStyle="1" w:styleId="WW8Num7z1">
    <w:name w:val="WW8Num7z1"/>
    <w:rsid w:val="00260F28"/>
    <w:rPr>
      <w:rFonts w:ascii="OpenSymbol" w:hAnsi="OpenSymbol" w:cs="OpenSymbol"/>
    </w:rPr>
  </w:style>
  <w:style w:type="character" w:customStyle="1" w:styleId="Absatz-Standardschriftart0">
    <w:name w:val="Absatz-Standardschriftart"/>
    <w:rsid w:val="00260F28"/>
  </w:style>
  <w:style w:type="character" w:customStyle="1" w:styleId="WW-DefaultParagraphFont">
    <w:name w:val="WW-Default Paragraph Font"/>
    <w:rsid w:val="00260F28"/>
  </w:style>
  <w:style w:type="character" w:customStyle="1" w:styleId="WW-Absatz-Standardschriftart">
    <w:name w:val="WW-Absatz-Standardschriftart"/>
    <w:rsid w:val="00260F28"/>
  </w:style>
  <w:style w:type="character" w:customStyle="1" w:styleId="WW-Absatz-Standardschriftart1">
    <w:name w:val="WW-Absatz-Standardschriftart1"/>
    <w:rsid w:val="00260F28"/>
  </w:style>
  <w:style w:type="character" w:customStyle="1" w:styleId="WW-Absatz-Standardschriftart11">
    <w:name w:val="WW-Absatz-Standardschriftart11"/>
    <w:rsid w:val="00260F28"/>
  </w:style>
  <w:style w:type="character" w:customStyle="1" w:styleId="WW-Absatz-Standardschriftart111">
    <w:name w:val="WW-Absatz-Standardschriftart111"/>
    <w:rsid w:val="00260F28"/>
  </w:style>
  <w:style w:type="character" w:customStyle="1" w:styleId="WW-Absatz-Standardschriftart1111">
    <w:name w:val="WW-Absatz-Standardschriftart1111"/>
    <w:rsid w:val="00260F28"/>
  </w:style>
  <w:style w:type="character" w:customStyle="1" w:styleId="WW-Absatz-Standardschriftart11111">
    <w:name w:val="WW-Absatz-Standardschriftart11111"/>
    <w:rsid w:val="00260F28"/>
  </w:style>
  <w:style w:type="character" w:customStyle="1" w:styleId="WW-Absatz-Standardschriftart111111">
    <w:name w:val="WW-Absatz-Standardschriftart111111"/>
    <w:rsid w:val="00260F28"/>
  </w:style>
  <w:style w:type="character" w:customStyle="1" w:styleId="WW-Absatz-Standardschriftart1111111">
    <w:name w:val="WW-Absatz-Standardschriftart1111111"/>
    <w:rsid w:val="00260F28"/>
  </w:style>
  <w:style w:type="character" w:customStyle="1" w:styleId="WW-Absatz-Standardschriftart11111111">
    <w:name w:val="WW-Absatz-Standardschriftart11111111"/>
    <w:rsid w:val="00260F28"/>
  </w:style>
  <w:style w:type="character" w:customStyle="1" w:styleId="FootnoteCharacters">
    <w:name w:val="Footnote Characters"/>
    <w:rsid w:val="00260F28"/>
  </w:style>
  <w:style w:type="character" w:styleId="FootnoteReference">
    <w:name w:val="footnote reference"/>
    <w:rsid w:val="00260F28"/>
    <w:rPr>
      <w:vertAlign w:val="superscript"/>
    </w:rPr>
  </w:style>
  <w:style w:type="character" w:customStyle="1" w:styleId="EndnoteCharacters">
    <w:name w:val="Endnote Characters"/>
    <w:rsid w:val="00260F28"/>
    <w:rPr>
      <w:vertAlign w:val="superscript"/>
    </w:rPr>
  </w:style>
  <w:style w:type="character" w:customStyle="1" w:styleId="WW-EndnoteCharacters">
    <w:name w:val="WW-Endnote Characters"/>
    <w:rsid w:val="00260F28"/>
  </w:style>
  <w:style w:type="character" w:styleId="EndnoteReference">
    <w:name w:val="endnote reference"/>
    <w:rsid w:val="00260F28"/>
    <w:rPr>
      <w:vertAlign w:val="superscript"/>
    </w:rPr>
  </w:style>
  <w:style w:type="character" w:customStyle="1" w:styleId="Bullets">
    <w:name w:val="Bullets"/>
    <w:rsid w:val="00260F28"/>
    <w:rPr>
      <w:rFonts w:ascii="OpenSymbol" w:eastAsia="OpenSymbol" w:hAnsi="OpenSymbol" w:cs="OpenSymbol"/>
    </w:rPr>
  </w:style>
  <w:style w:type="character" w:customStyle="1" w:styleId="NumberingSymbols">
    <w:name w:val="Numbering Symbols"/>
    <w:rsid w:val="00260F28"/>
  </w:style>
  <w:style w:type="character" w:customStyle="1" w:styleId="StrongEmphasis">
    <w:name w:val="Strong Emphasis"/>
    <w:qFormat/>
    <w:rsid w:val="00260F28"/>
    <w:rPr>
      <w:b/>
      <w:bCs/>
    </w:rPr>
  </w:style>
  <w:style w:type="character" w:customStyle="1" w:styleId="InternetLink">
    <w:name w:val="Internet Link"/>
    <w:rsid w:val="00260F28"/>
    <w:rPr>
      <w:color w:val="000080"/>
      <w:u w:val="single"/>
    </w:rPr>
  </w:style>
  <w:style w:type="character" w:customStyle="1" w:styleId="BalloonTextChar">
    <w:name w:val="Balloon Text Char"/>
    <w:rsid w:val="00260F28"/>
    <w:rPr>
      <w:rFonts w:ascii="Tahoma" w:eastAsia="DejaVu Sans" w:hAnsi="Tahoma" w:cs="Mangal"/>
      <w:kern w:val="1"/>
      <w:sz w:val="16"/>
      <w:szCs w:val="14"/>
      <w:lang w:eastAsia="hi-IN" w:bidi="hi-IN"/>
    </w:rPr>
  </w:style>
  <w:style w:type="character" w:styleId="CommentReference">
    <w:name w:val="annotation reference"/>
    <w:uiPriority w:val="99"/>
    <w:rsid w:val="00260F28"/>
    <w:rPr>
      <w:sz w:val="16"/>
      <w:szCs w:val="16"/>
    </w:rPr>
  </w:style>
  <w:style w:type="character" w:customStyle="1" w:styleId="CommentTextChar">
    <w:name w:val="Comment Text Char"/>
    <w:uiPriority w:val="99"/>
    <w:rsid w:val="00260F28"/>
    <w:rPr>
      <w:rFonts w:eastAsia="DejaVu Sans" w:cs="Mangal"/>
      <w:kern w:val="1"/>
      <w:szCs w:val="18"/>
      <w:lang w:eastAsia="hi-IN" w:bidi="hi-IN"/>
    </w:rPr>
  </w:style>
  <w:style w:type="character" w:customStyle="1" w:styleId="CommentSubjectChar">
    <w:name w:val="Comment Subject Char"/>
    <w:rsid w:val="00260F28"/>
    <w:rPr>
      <w:rFonts w:eastAsia="DejaVu Sans" w:cs="Mangal"/>
      <w:b/>
      <w:bCs/>
      <w:kern w:val="1"/>
      <w:szCs w:val="18"/>
      <w:lang w:eastAsia="hi-IN" w:bidi="hi-IN"/>
    </w:rPr>
  </w:style>
  <w:style w:type="character" w:customStyle="1" w:styleId="WW-FootnoteReference">
    <w:name w:val="WW-Footnote Reference"/>
    <w:rsid w:val="00260F28"/>
    <w:rPr>
      <w:vertAlign w:val="superscript"/>
    </w:rPr>
  </w:style>
  <w:style w:type="character" w:customStyle="1" w:styleId="WW-EndnoteReference">
    <w:name w:val="WW-Endnote Reference"/>
    <w:rsid w:val="00260F28"/>
    <w:rPr>
      <w:vertAlign w:val="superscript"/>
    </w:rPr>
  </w:style>
  <w:style w:type="character" w:customStyle="1" w:styleId="Footnoteanchor">
    <w:name w:val="Footnote anchor"/>
    <w:rsid w:val="00260F28"/>
    <w:rPr>
      <w:vertAlign w:val="superscript"/>
    </w:rPr>
  </w:style>
  <w:style w:type="character" w:customStyle="1" w:styleId="Endnoteanchor">
    <w:name w:val="Endnote anchor"/>
    <w:rsid w:val="00260F28"/>
    <w:rPr>
      <w:vertAlign w:val="superscript"/>
    </w:rPr>
  </w:style>
  <w:style w:type="paragraph" w:customStyle="1" w:styleId="Heading">
    <w:name w:val="Heading"/>
    <w:basedOn w:val="Default"/>
    <w:next w:val="Textbody"/>
    <w:rsid w:val="00260F28"/>
    <w:pPr>
      <w:keepNext/>
      <w:spacing w:before="240" w:after="120"/>
    </w:pPr>
    <w:rPr>
      <w:rFonts w:ascii="Arial" w:hAnsi="Arial"/>
      <w:sz w:val="28"/>
      <w:szCs w:val="28"/>
    </w:rPr>
  </w:style>
  <w:style w:type="paragraph" w:customStyle="1" w:styleId="Textbody">
    <w:name w:val="Text body"/>
    <w:basedOn w:val="Default"/>
    <w:rsid w:val="00260F28"/>
    <w:pPr>
      <w:spacing w:after="120"/>
    </w:pPr>
    <w:rPr>
      <w:sz w:val="21"/>
    </w:rPr>
  </w:style>
  <w:style w:type="paragraph" w:styleId="List">
    <w:name w:val="List"/>
    <w:basedOn w:val="Textbody"/>
    <w:rsid w:val="00260F28"/>
  </w:style>
  <w:style w:type="paragraph" w:styleId="Caption">
    <w:name w:val="caption"/>
    <w:basedOn w:val="Default"/>
    <w:qFormat/>
    <w:rsid w:val="00260F28"/>
    <w:pPr>
      <w:suppressLineNumbers/>
      <w:spacing w:before="120" w:after="120"/>
    </w:pPr>
    <w:rPr>
      <w:i/>
      <w:iCs/>
    </w:rPr>
  </w:style>
  <w:style w:type="paragraph" w:customStyle="1" w:styleId="Index">
    <w:name w:val="Index"/>
    <w:basedOn w:val="Default"/>
    <w:rsid w:val="00260F28"/>
    <w:pPr>
      <w:suppressLineNumbers/>
    </w:pPr>
  </w:style>
  <w:style w:type="paragraph" w:customStyle="1" w:styleId="Footnote">
    <w:name w:val="Footnote"/>
    <w:basedOn w:val="Default"/>
    <w:rsid w:val="00260F28"/>
    <w:pPr>
      <w:suppressLineNumbers/>
      <w:ind w:left="283" w:hanging="283"/>
    </w:pPr>
    <w:rPr>
      <w:sz w:val="20"/>
      <w:szCs w:val="20"/>
    </w:rPr>
  </w:style>
  <w:style w:type="paragraph" w:customStyle="1" w:styleId="TableContents">
    <w:name w:val="Table Contents"/>
    <w:basedOn w:val="Default"/>
    <w:rsid w:val="00260F28"/>
    <w:pPr>
      <w:suppressLineNumbers/>
    </w:pPr>
  </w:style>
  <w:style w:type="paragraph" w:customStyle="1" w:styleId="TableHeading">
    <w:name w:val="Table Heading"/>
    <w:basedOn w:val="TableContents"/>
    <w:rsid w:val="00260F28"/>
    <w:pPr>
      <w:jc w:val="center"/>
    </w:pPr>
    <w:rPr>
      <w:b/>
      <w:bCs/>
    </w:rPr>
  </w:style>
  <w:style w:type="paragraph" w:customStyle="1" w:styleId="Text">
    <w:name w:val="Text"/>
    <w:basedOn w:val="Caption"/>
    <w:rsid w:val="00260F28"/>
  </w:style>
  <w:style w:type="paragraph" w:customStyle="1" w:styleId="PreformattedText">
    <w:name w:val="Preformatted Text"/>
    <w:basedOn w:val="Default"/>
    <w:rsid w:val="00260F28"/>
    <w:rPr>
      <w:rFonts w:ascii="DejaVu Sans Mono" w:hAnsi="DejaVu Sans Mono" w:cs="DejaVu Sans Mono"/>
      <w:sz w:val="20"/>
      <w:szCs w:val="20"/>
    </w:rPr>
  </w:style>
  <w:style w:type="paragraph" w:styleId="Header">
    <w:name w:val="header"/>
    <w:basedOn w:val="Default"/>
    <w:rsid w:val="00260F28"/>
    <w:pPr>
      <w:suppressLineNumbers/>
      <w:tabs>
        <w:tab w:val="center" w:pos="4819"/>
        <w:tab w:val="right" w:pos="9638"/>
      </w:tabs>
    </w:pPr>
  </w:style>
  <w:style w:type="paragraph" w:styleId="Footer">
    <w:name w:val="footer"/>
    <w:basedOn w:val="Default"/>
    <w:link w:val="FooterChar"/>
    <w:uiPriority w:val="99"/>
    <w:rsid w:val="00260F28"/>
    <w:pPr>
      <w:suppressLineNumbers/>
      <w:tabs>
        <w:tab w:val="center" w:pos="4819"/>
        <w:tab w:val="right" w:pos="9638"/>
      </w:tabs>
    </w:pPr>
  </w:style>
  <w:style w:type="paragraph" w:styleId="BalloonText">
    <w:name w:val="Balloon Text"/>
    <w:basedOn w:val="Default"/>
    <w:rsid w:val="00260F28"/>
    <w:rPr>
      <w:rFonts w:ascii="Tahoma" w:hAnsi="Tahoma" w:cs="Mangal"/>
      <w:sz w:val="16"/>
      <w:szCs w:val="14"/>
    </w:rPr>
  </w:style>
  <w:style w:type="paragraph" w:styleId="CommentText">
    <w:name w:val="annotation text"/>
    <w:basedOn w:val="Default"/>
    <w:uiPriority w:val="99"/>
    <w:rsid w:val="00260F28"/>
    <w:rPr>
      <w:rFonts w:cs="Mangal"/>
      <w:sz w:val="20"/>
      <w:szCs w:val="18"/>
    </w:rPr>
  </w:style>
  <w:style w:type="paragraph" w:styleId="CommentSubject">
    <w:name w:val="annotation subject"/>
    <w:basedOn w:val="CommentText"/>
    <w:next w:val="CommentText"/>
    <w:rsid w:val="00260F28"/>
    <w:rPr>
      <w:b/>
      <w:bCs/>
    </w:rPr>
  </w:style>
  <w:style w:type="paragraph" w:styleId="ListParagraph">
    <w:name w:val="List Paragraph"/>
    <w:basedOn w:val="Default"/>
    <w:uiPriority w:val="34"/>
    <w:qFormat/>
    <w:rsid w:val="00260F28"/>
    <w:pPr>
      <w:widowControl/>
      <w:suppressAutoHyphens w:val="0"/>
      <w:spacing w:after="200" w:line="276" w:lineRule="auto"/>
      <w:ind w:left="720"/>
    </w:pPr>
    <w:rPr>
      <w:rFonts w:ascii="Calibri" w:eastAsia="Times New Roman" w:hAnsi="Calibri" w:cs="Times New Roman"/>
      <w:sz w:val="22"/>
      <w:szCs w:val="22"/>
      <w:lang w:eastAsia="ar-SA" w:bidi="ar-SA"/>
    </w:rPr>
  </w:style>
  <w:style w:type="paragraph" w:customStyle="1" w:styleId="Framecontents">
    <w:name w:val="Frame contents"/>
    <w:basedOn w:val="Textbody"/>
    <w:rsid w:val="00260F28"/>
  </w:style>
  <w:style w:type="paragraph" w:styleId="Title">
    <w:name w:val="Title"/>
    <w:basedOn w:val="Default"/>
    <w:next w:val="Default"/>
    <w:link w:val="TitleChar"/>
    <w:uiPriority w:val="10"/>
    <w:qFormat/>
    <w:rsid w:val="00CB12EF"/>
    <w:pPr>
      <w:widowControl/>
      <w:pBdr>
        <w:bottom w:val="single" w:sz="8" w:space="4" w:color="4F81BD" w:themeColor="accent1"/>
      </w:pBdr>
      <w:suppressAutoHyphens w:val="0"/>
      <w:spacing w:after="300"/>
      <w:contextualSpacing/>
    </w:pPr>
    <w:rPr>
      <w:rFonts w:asciiTheme="majorHAnsi" w:eastAsiaTheme="majorEastAsia" w:hAnsiTheme="majorHAnsi" w:cstheme="majorBidi"/>
      <w:color w:val="17365D" w:themeColor="text2" w:themeShade="BF"/>
      <w:spacing w:val="5"/>
      <w:kern w:val="28"/>
      <w:sz w:val="52"/>
      <w:szCs w:val="52"/>
      <w:lang w:eastAsia="en-GB" w:bidi="ar-SA"/>
    </w:rPr>
  </w:style>
  <w:style w:type="character" w:customStyle="1" w:styleId="TitleChar">
    <w:name w:val="Title Char"/>
    <w:basedOn w:val="Absatz-Standardschriftart"/>
    <w:link w:val="Title"/>
    <w:uiPriority w:val="10"/>
    <w:rsid w:val="00CB12EF"/>
    <w:rPr>
      <w:rFonts w:asciiTheme="majorHAnsi" w:eastAsiaTheme="majorEastAsia" w:hAnsiTheme="majorHAnsi" w:cstheme="majorBidi"/>
      <w:color w:val="17365D" w:themeColor="text2" w:themeShade="BF"/>
      <w:spacing w:val="5"/>
      <w:kern w:val="28"/>
      <w:sz w:val="52"/>
      <w:szCs w:val="52"/>
      <w:lang w:val="en-GB" w:eastAsia="en-GB"/>
    </w:rPr>
  </w:style>
  <w:style w:type="character" w:styleId="PageNumber">
    <w:name w:val="page number"/>
    <w:basedOn w:val="Absatz-Standardschriftart"/>
    <w:rsid w:val="00747870"/>
  </w:style>
  <w:style w:type="character" w:styleId="FollowedHyperlink">
    <w:name w:val="FollowedHyperlink"/>
    <w:basedOn w:val="Absatz-Standardschriftart"/>
    <w:rsid w:val="00A67DDB"/>
    <w:rPr>
      <w:color w:val="800080" w:themeColor="followedHyperlink"/>
      <w:u w:val="single"/>
    </w:rPr>
  </w:style>
  <w:style w:type="character" w:styleId="Strong">
    <w:name w:val="Strong"/>
    <w:uiPriority w:val="22"/>
    <w:qFormat/>
    <w:rsid w:val="00C11A9F"/>
    <w:rPr>
      <w:b/>
      <w:bCs/>
    </w:rPr>
  </w:style>
  <w:style w:type="paragraph" w:customStyle="1" w:styleId="Coverinside">
    <w:name w:val="Cover inside"/>
    <w:rsid w:val="00C11A9F"/>
    <w:pPr>
      <w:spacing w:line="240" w:lineRule="exact"/>
    </w:pPr>
    <w:rPr>
      <w:bCs/>
    </w:rPr>
  </w:style>
  <w:style w:type="character" w:customStyle="1" w:styleId="FooterChar">
    <w:name w:val="Footer Char"/>
    <w:basedOn w:val="DefaultParagraphFont"/>
    <w:link w:val="Footer"/>
    <w:uiPriority w:val="99"/>
    <w:rsid w:val="00B70FC8"/>
    <w:rPr>
      <w:rFonts w:eastAsia="DejaVu Sans" w:cs="DejaVu Sans"/>
      <w:kern w:val="1"/>
      <w:sz w:val="24"/>
      <w:szCs w:val="24"/>
      <w:lang w:val="en-GB" w:eastAsia="hi-IN" w:bidi="hi-IN"/>
    </w:rPr>
  </w:style>
  <w:style w:type="paragraph" w:customStyle="1" w:styleId="BodyText1">
    <w:name w:val="Body Text1"/>
    <w:basedOn w:val="Normal"/>
    <w:rsid w:val="00D50ABE"/>
    <w:pPr>
      <w:spacing w:before="60" w:after="120" w:line="264" w:lineRule="auto"/>
    </w:pPr>
    <w:rPr>
      <w:rFonts w:ascii="Myriad Roman" w:eastAsia="Arial" w:hAnsi="Myriad Roman" w:cs="Arial"/>
      <w:color w:val="000000"/>
      <w:sz w:val="24"/>
      <w:szCs w:val="22"/>
    </w:rPr>
  </w:style>
  <w:style w:type="paragraph" w:customStyle="1" w:styleId="Level1">
    <w:name w:val="Level 1"/>
    <w:basedOn w:val="Heading1"/>
    <w:autoRedefine/>
    <w:qFormat/>
    <w:rsid w:val="00CF761F"/>
    <w:pPr>
      <w:spacing w:before="360"/>
      <w:jc w:val="both"/>
    </w:pPr>
    <w:rPr>
      <w:rFonts w:eastAsia="Cambria" w:cs="Cambria"/>
      <w:bCs w:val="0"/>
      <w:color w:val="E36C0A" w:themeColor="accent6" w:themeShade="BF"/>
      <w:kern w:val="0"/>
      <w:sz w:val="28"/>
      <w:szCs w:val="22"/>
      <w:lang w:val="en-US" w:eastAsia="en-US" w:bidi="ar-SA"/>
    </w:rPr>
  </w:style>
  <w:style w:type="paragraph" w:customStyle="1" w:styleId="Level2">
    <w:name w:val="Level2"/>
    <w:basedOn w:val="Level1"/>
    <w:autoRedefine/>
    <w:qFormat/>
    <w:rsid w:val="00D92306"/>
    <w:pPr>
      <w:tabs>
        <w:tab w:val="clear" w:pos="0"/>
      </w:tabs>
      <w:ind w:left="0" w:firstLine="0"/>
    </w:pPr>
    <w:rPr>
      <w:smallCaps/>
    </w:rPr>
  </w:style>
  <w:style w:type="character" w:customStyle="1" w:styleId="Heading2Char">
    <w:name w:val="Heading 2 Char"/>
    <w:basedOn w:val="DefaultParagraphFont"/>
    <w:link w:val="Heading2"/>
    <w:uiPriority w:val="9"/>
    <w:rsid w:val="00D50ABE"/>
    <w:rPr>
      <w:rFonts w:ascii="Arial" w:eastAsia="DejaVu Sans" w:hAnsi="Arial" w:cs="DejaVu Sans"/>
      <w:b/>
      <w:iCs/>
      <w:kern w:val="1"/>
      <w:sz w:val="28"/>
      <w:szCs w:val="28"/>
      <w:lang w:val="en-GB" w:eastAsia="hi-IN" w:bidi="hi-IN"/>
    </w:rPr>
  </w:style>
  <w:style w:type="paragraph" w:customStyle="1" w:styleId="BodyText2">
    <w:name w:val="Body Text2"/>
    <w:basedOn w:val="BodyText1"/>
    <w:autoRedefine/>
    <w:qFormat/>
    <w:rsid w:val="00D12C48"/>
    <w:pPr>
      <w:spacing w:line="240" w:lineRule="auto"/>
      <w:jc w:val="both"/>
    </w:pPr>
    <w:rPr>
      <w:rFonts w:ascii="Arial" w:hAnsi="Arial"/>
      <w:sz w:val="22"/>
      <w:bdr w:val="none" w:sz="0" w:space="0" w:color="auto" w:frame="1"/>
      <w:shd w:val="clear" w:color="auto" w:fill="FFFFFF"/>
    </w:rPr>
  </w:style>
  <w:style w:type="paragraph" w:styleId="TOC1">
    <w:name w:val="toc 1"/>
    <w:basedOn w:val="Normal"/>
    <w:next w:val="Normal"/>
    <w:autoRedefine/>
    <w:uiPriority w:val="39"/>
    <w:rsid w:val="00180392"/>
    <w:pPr>
      <w:tabs>
        <w:tab w:val="left" w:pos="450"/>
        <w:tab w:val="right" w:leader="dot" w:pos="9016"/>
      </w:tabs>
      <w:spacing w:after="100"/>
    </w:pPr>
  </w:style>
  <w:style w:type="paragraph" w:styleId="TOC3">
    <w:name w:val="toc 3"/>
    <w:basedOn w:val="Normal"/>
    <w:next w:val="Normal"/>
    <w:autoRedefine/>
    <w:uiPriority w:val="39"/>
    <w:rsid w:val="00180392"/>
    <w:pPr>
      <w:spacing w:after="100"/>
      <w:ind w:left="400"/>
    </w:pPr>
  </w:style>
  <w:style w:type="character" w:styleId="Hyperlink">
    <w:name w:val="Hyperlink"/>
    <w:basedOn w:val="DefaultParagraphFont"/>
    <w:uiPriority w:val="99"/>
    <w:unhideWhenUsed/>
    <w:rsid w:val="00180392"/>
    <w:rPr>
      <w:color w:val="0000FF" w:themeColor="hyperlink"/>
      <w:u w:val="single"/>
    </w:rPr>
  </w:style>
  <w:style w:type="table" w:styleId="MediumShading1-Accent3">
    <w:name w:val="Medium Shading 1 Accent 3"/>
    <w:basedOn w:val="TableNormal"/>
    <w:uiPriority w:val="63"/>
    <w:rsid w:val="00E4409D"/>
    <w:rPr>
      <w:rFonts w:ascii="Calibri" w:eastAsiaTheme="minorHAnsi" w:hAnsi="Calibri"/>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Grid3-Accent3">
    <w:name w:val="Medium Grid 3 Accent 3"/>
    <w:basedOn w:val="TableNormal"/>
    <w:uiPriority w:val="69"/>
    <w:rsid w:val="00E4409D"/>
    <w:rPr>
      <w:rFonts w:ascii="Calibri" w:eastAsia="Calibri" w:hAnsi="Calibr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Shading1-Accent6">
    <w:name w:val="Medium Shading 1 Accent 6"/>
    <w:basedOn w:val="TableNormal"/>
    <w:rsid w:val="00E4409D"/>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customStyle="1" w:styleId="FirstPara">
    <w:name w:val="First Para"/>
    <w:basedOn w:val="BodyText1"/>
    <w:autoRedefine/>
    <w:qFormat/>
    <w:rsid w:val="00BC737D"/>
    <w:rPr>
      <w:rFonts w:ascii="Arial" w:hAnsi="Arial"/>
      <w:sz w:val="22"/>
    </w:rPr>
  </w:style>
  <w:style w:type="table" w:styleId="TableGrid">
    <w:name w:val="Table Grid"/>
    <w:basedOn w:val="TableNormal"/>
    <w:uiPriority w:val="59"/>
    <w:rsid w:val="003D5604"/>
    <w:rPr>
      <w:rFonts w:asciiTheme="minorHAnsi" w:eastAsiaTheme="minorEastAsia"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rsid w:val="003D5604"/>
    <w:pPr>
      <w:spacing w:line="360" w:lineRule="auto"/>
      <w:jc w:val="both"/>
    </w:pPr>
    <w:rPr>
      <w:sz w:val="24"/>
      <w:szCs w:val="24"/>
    </w:rPr>
  </w:style>
  <w:style w:type="character" w:customStyle="1" w:styleId="BodyText3Char">
    <w:name w:val="Body Text 3 Char"/>
    <w:basedOn w:val="DefaultParagraphFont"/>
    <w:link w:val="BodyText3"/>
    <w:rsid w:val="003D5604"/>
    <w:rPr>
      <w:sz w:val="24"/>
      <w:szCs w:val="24"/>
    </w:rPr>
  </w:style>
  <w:style w:type="character" w:customStyle="1" w:styleId="apple-converted-space">
    <w:name w:val="apple-converted-space"/>
    <w:rsid w:val="008143C8"/>
  </w:style>
  <w:style w:type="character" w:styleId="Emphasis">
    <w:name w:val="Emphasis"/>
    <w:uiPriority w:val="20"/>
    <w:qFormat/>
    <w:rsid w:val="00AA7743"/>
    <w:rPr>
      <w:i/>
      <w:iCs/>
    </w:rPr>
  </w:style>
  <w:style w:type="paragraph" w:styleId="NormalWeb">
    <w:name w:val="Normal (Web)"/>
    <w:basedOn w:val="Normal"/>
    <w:uiPriority w:val="99"/>
    <w:unhideWhenUsed/>
    <w:rsid w:val="001F7B2C"/>
    <w:pPr>
      <w:spacing w:before="100" w:beforeAutospacing="1" w:after="100" w:afterAutospacing="1"/>
    </w:pPr>
    <w:rPr>
      <w:sz w:val="24"/>
      <w:szCs w:val="24"/>
    </w:rPr>
  </w:style>
  <w:style w:type="paragraph" w:customStyle="1" w:styleId="gmaildefault">
    <w:name w:val="gmail_default"/>
    <w:basedOn w:val="Normal"/>
    <w:uiPriority w:val="99"/>
    <w:rsid w:val="00A64851"/>
    <w:pPr>
      <w:spacing w:before="100" w:beforeAutospacing="1" w:after="100" w:afterAutospacing="1"/>
    </w:pPr>
    <w:rPr>
      <w:rFonts w:eastAsiaTheme="minorHAnsi"/>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heading 1" w:qFormat="1"/>
    <w:lsdException w:name="heading 2" w:uiPriority="9" w:qFormat="1"/>
    <w:lsdException w:name="toc 1" w:uiPriority="39"/>
    <w:lsdException w:name="toc 3" w:uiPriority="39"/>
    <w:lsdException w:name="annotation text" w:uiPriority="99"/>
    <w:lsdException w:name="footer" w:uiPriority="99"/>
    <w:lsdException w:name="annotation reference" w:uiPriority="99"/>
    <w:lsdException w:name="Title" w:uiPriority="10" w:qFormat="1"/>
    <w:lsdException w:name="Hyperlink" w:uiPriority="99"/>
    <w:lsdException w:name="Strong" w:uiPriority="22" w:qFormat="1"/>
    <w:lsdException w:name="Emphasis" w:uiPriority="20" w:qFormat="1"/>
    <w:lsdException w:name="Normal (Web)" w:uiPriority="99"/>
    <w:lsdException w:name="Table Grid" w:uiPriority="59"/>
    <w:lsdException w:name="List Paragraph" w:uiPriority="34" w:qFormat="1"/>
    <w:lsdException w:name="Medium Shading 1 Accent 3" w:uiPriority="63"/>
    <w:lsdException w:name="Medium Grid 3 Accent 3" w:uiPriority="69"/>
  </w:latentStyles>
  <w:style w:type="paragraph" w:default="1" w:styleId="Normal">
    <w:name w:val="Normal"/>
    <w:qFormat/>
    <w:rsid w:val="002A2479"/>
  </w:style>
  <w:style w:type="paragraph" w:styleId="Heading1">
    <w:name w:val="heading 1"/>
    <w:basedOn w:val="Heading"/>
    <w:next w:val="Textbody"/>
    <w:qFormat/>
    <w:rsid w:val="00260F28"/>
    <w:pPr>
      <w:numPr>
        <w:numId w:val="1"/>
      </w:numPr>
      <w:outlineLvl w:val="0"/>
    </w:pPr>
    <w:rPr>
      <w:b/>
      <w:bCs/>
      <w:sz w:val="32"/>
      <w:szCs w:val="32"/>
    </w:rPr>
  </w:style>
  <w:style w:type="paragraph" w:styleId="Heading2">
    <w:name w:val="heading 2"/>
    <w:basedOn w:val="Heading"/>
    <w:next w:val="Textbody"/>
    <w:link w:val="Heading2Char"/>
    <w:uiPriority w:val="9"/>
    <w:qFormat/>
    <w:rsid w:val="00260F28"/>
    <w:pPr>
      <w:outlineLvl w:val="1"/>
    </w:pPr>
    <w:rPr>
      <w:b/>
      <w:iCs/>
    </w:rPr>
  </w:style>
  <w:style w:type="paragraph" w:styleId="Heading3">
    <w:name w:val="heading 3"/>
    <w:aliases w:val="Level3"/>
    <w:basedOn w:val="Heading"/>
    <w:next w:val="Textbody"/>
    <w:autoRedefine/>
    <w:qFormat/>
    <w:rsid w:val="000C223E"/>
    <w:pPr>
      <w:numPr>
        <w:ilvl w:val="2"/>
        <w:numId w:val="1"/>
      </w:numPr>
      <w:spacing w:before="360"/>
      <w:ind w:hanging="360"/>
      <w:outlineLvl w:val="2"/>
    </w:pPr>
    <w:rPr>
      <w:b/>
      <w:bCs/>
      <w:i/>
      <w:color w:val="E36C0A" w:themeColor="accent6" w:themeShade="B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qFormat/>
    <w:rsid w:val="00260F28"/>
    <w:pPr>
      <w:widowControl w:val="0"/>
      <w:suppressAutoHyphens/>
    </w:pPr>
    <w:rPr>
      <w:rFonts w:eastAsia="DejaVu Sans" w:cs="DejaVu Sans"/>
      <w:kern w:val="1"/>
      <w:sz w:val="24"/>
      <w:szCs w:val="24"/>
      <w:lang w:val="en-GB" w:eastAsia="hi-IN" w:bidi="hi-IN"/>
    </w:rPr>
  </w:style>
  <w:style w:type="character" w:customStyle="1" w:styleId="Absatz-Standardschriftart">
    <w:name w:val="Absatz-Standardschriftart"/>
    <w:rsid w:val="00260F28"/>
  </w:style>
  <w:style w:type="character" w:customStyle="1" w:styleId="WW8Num2z0">
    <w:name w:val="WW8Num2z0"/>
    <w:rsid w:val="00260F28"/>
    <w:rPr>
      <w:rFonts w:ascii="Symbol" w:hAnsi="Symbol" w:cs="OpenSymbol"/>
    </w:rPr>
  </w:style>
  <w:style w:type="character" w:customStyle="1" w:styleId="WW8Num2z1">
    <w:name w:val="WW8Num2z1"/>
    <w:rsid w:val="00260F28"/>
    <w:rPr>
      <w:rFonts w:ascii="OpenSymbol" w:hAnsi="OpenSymbol" w:cs="OpenSymbol"/>
    </w:rPr>
  </w:style>
  <w:style w:type="character" w:customStyle="1" w:styleId="WW8Num3z0">
    <w:name w:val="WW8Num3z0"/>
    <w:rsid w:val="00260F28"/>
    <w:rPr>
      <w:rFonts w:ascii="Symbol" w:hAnsi="Symbol" w:cs="OpenSymbol"/>
    </w:rPr>
  </w:style>
  <w:style w:type="character" w:customStyle="1" w:styleId="WW8Num3z1">
    <w:name w:val="WW8Num3z1"/>
    <w:rsid w:val="00260F28"/>
    <w:rPr>
      <w:rFonts w:ascii="OpenSymbol" w:hAnsi="OpenSymbol" w:cs="OpenSymbol"/>
    </w:rPr>
  </w:style>
  <w:style w:type="character" w:customStyle="1" w:styleId="WW8Num4z0">
    <w:name w:val="WW8Num4z0"/>
    <w:rsid w:val="00260F28"/>
    <w:rPr>
      <w:rFonts w:ascii="Symbol" w:hAnsi="Symbol" w:cs="OpenSymbol"/>
    </w:rPr>
  </w:style>
  <w:style w:type="character" w:customStyle="1" w:styleId="WW8Num4z1">
    <w:name w:val="WW8Num4z1"/>
    <w:rsid w:val="00260F28"/>
    <w:rPr>
      <w:rFonts w:ascii="OpenSymbol" w:hAnsi="OpenSymbol" w:cs="OpenSymbol"/>
    </w:rPr>
  </w:style>
  <w:style w:type="character" w:customStyle="1" w:styleId="WW8Num5z0">
    <w:name w:val="WW8Num5z0"/>
    <w:rsid w:val="00260F28"/>
    <w:rPr>
      <w:rFonts w:ascii="Symbol" w:hAnsi="Symbol" w:cs="OpenSymbol"/>
    </w:rPr>
  </w:style>
  <w:style w:type="character" w:customStyle="1" w:styleId="WW8Num5z1">
    <w:name w:val="WW8Num5z1"/>
    <w:rsid w:val="00260F28"/>
    <w:rPr>
      <w:rFonts w:ascii="OpenSymbol" w:hAnsi="OpenSymbol" w:cs="OpenSymbol"/>
    </w:rPr>
  </w:style>
  <w:style w:type="character" w:customStyle="1" w:styleId="WW8Num6z0">
    <w:name w:val="WW8Num6z0"/>
    <w:rsid w:val="00260F28"/>
    <w:rPr>
      <w:rFonts w:ascii="Symbol" w:hAnsi="Symbol" w:cs="OpenSymbol"/>
    </w:rPr>
  </w:style>
  <w:style w:type="character" w:customStyle="1" w:styleId="WW8Num6z1">
    <w:name w:val="WW8Num6z1"/>
    <w:rsid w:val="00260F28"/>
    <w:rPr>
      <w:rFonts w:ascii="OpenSymbol" w:hAnsi="OpenSymbol" w:cs="OpenSymbol"/>
    </w:rPr>
  </w:style>
  <w:style w:type="character" w:customStyle="1" w:styleId="WW8Num7z0">
    <w:name w:val="WW8Num7z0"/>
    <w:rsid w:val="00260F28"/>
    <w:rPr>
      <w:rFonts w:ascii="Symbol" w:hAnsi="Symbol" w:cs="OpenSymbol"/>
    </w:rPr>
  </w:style>
  <w:style w:type="character" w:customStyle="1" w:styleId="WW8Num7z1">
    <w:name w:val="WW8Num7z1"/>
    <w:rsid w:val="00260F28"/>
    <w:rPr>
      <w:rFonts w:ascii="OpenSymbol" w:hAnsi="OpenSymbol" w:cs="OpenSymbol"/>
    </w:rPr>
  </w:style>
  <w:style w:type="character" w:customStyle="1" w:styleId="Absatz-Standardschriftart0">
    <w:name w:val="Absatz-Standardschriftart"/>
    <w:rsid w:val="00260F28"/>
  </w:style>
  <w:style w:type="character" w:customStyle="1" w:styleId="WW-DefaultParagraphFont">
    <w:name w:val="WW-Default Paragraph Font"/>
    <w:rsid w:val="00260F28"/>
  </w:style>
  <w:style w:type="character" w:customStyle="1" w:styleId="WW-Absatz-Standardschriftart">
    <w:name w:val="WW-Absatz-Standardschriftart"/>
    <w:rsid w:val="00260F28"/>
  </w:style>
  <w:style w:type="character" w:customStyle="1" w:styleId="WW-Absatz-Standardschriftart1">
    <w:name w:val="WW-Absatz-Standardschriftart1"/>
    <w:rsid w:val="00260F28"/>
  </w:style>
  <w:style w:type="character" w:customStyle="1" w:styleId="WW-Absatz-Standardschriftart11">
    <w:name w:val="WW-Absatz-Standardschriftart11"/>
    <w:rsid w:val="00260F28"/>
  </w:style>
  <w:style w:type="character" w:customStyle="1" w:styleId="WW-Absatz-Standardschriftart111">
    <w:name w:val="WW-Absatz-Standardschriftart111"/>
    <w:rsid w:val="00260F28"/>
  </w:style>
  <w:style w:type="character" w:customStyle="1" w:styleId="WW-Absatz-Standardschriftart1111">
    <w:name w:val="WW-Absatz-Standardschriftart1111"/>
    <w:rsid w:val="00260F28"/>
  </w:style>
  <w:style w:type="character" w:customStyle="1" w:styleId="WW-Absatz-Standardschriftart11111">
    <w:name w:val="WW-Absatz-Standardschriftart11111"/>
    <w:rsid w:val="00260F28"/>
  </w:style>
  <w:style w:type="character" w:customStyle="1" w:styleId="WW-Absatz-Standardschriftart111111">
    <w:name w:val="WW-Absatz-Standardschriftart111111"/>
    <w:rsid w:val="00260F28"/>
  </w:style>
  <w:style w:type="character" w:customStyle="1" w:styleId="WW-Absatz-Standardschriftart1111111">
    <w:name w:val="WW-Absatz-Standardschriftart1111111"/>
    <w:rsid w:val="00260F28"/>
  </w:style>
  <w:style w:type="character" w:customStyle="1" w:styleId="WW-Absatz-Standardschriftart11111111">
    <w:name w:val="WW-Absatz-Standardschriftart11111111"/>
    <w:rsid w:val="00260F28"/>
  </w:style>
  <w:style w:type="character" w:customStyle="1" w:styleId="FootnoteCharacters">
    <w:name w:val="Footnote Characters"/>
    <w:rsid w:val="00260F28"/>
  </w:style>
  <w:style w:type="character" w:styleId="FootnoteReference">
    <w:name w:val="footnote reference"/>
    <w:rsid w:val="00260F28"/>
    <w:rPr>
      <w:vertAlign w:val="superscript"/>
    </w:rPr>
  </w:style>
  <w:style w:type="character" w:customStyle="1" w:styleId="EndnoteCharacters">
    <w:name w:val="Endnote Characters"/>
    <w:rsid w:val="00260F28"/>
    <w:rPr>
      <w:vertAlign w:val="superscript"/>
    </w:rPr>
  </w:style>
  <w:style w:type="character" w:customStyle="1" w:styleId="WW-EndnoteCharacters">
    <w:name w:val="WW-Endnote Characters"/>
    <w:rsid w:val="00260F28"/>
  </w:style>
  <w:style w:type="character" w:styleId="EndnoteReference">
    <w:name w:val="endnote reference"/>
    <w:rsid w:val="00260F28"/>
    <w:rPr>
      <w:vertAlign w:val="superscript"/>
    </w:rPr>
  </w:style>
  <w:style w:type="character" w:customStyle="1" w:styleId="Bullets">
    <w:name w:val="Bullets"/>
    <w:rsid w:val="00260F28"/>
    <w:rPr>
      <w:rFonts w:ascii="OpenSymbol" w:eastAsia="OpenSymbol" w:hAnsi="OpenSymbol" w:cs="OpenSymbol"/>
    </w:rPr>
  </w:style>
  <w:style w:type="character" w:customStyle="1" w:styleId="NumberingSymbols">
    <w:name w:val="Numbering Symbols"/>
    <w:rsid w:val="00260F28"/>
  </w:style>
  <w:style w:type="character" w:customStyle="1" w:styleId="StrongEmphasis">
    <w:name w:val="Strong Emphasis"/>
    <w:qFormat/>
    <w:rsid w:val="00260F28"/>
    <w:rPr>
      <w:b/>
      <w:bCs/>
    </w:rPr>
  </w:style>
  <w:style w:type="character" w:customStyle="1" w:styleId="InternetLink">
    <w:name w:val="Internet Link"/>
    <w:rsid w:val="00260F28"/>
    <w:rPr>
      <w:color w:val="000080"/>
      <w:u w:val="single"/>
    </w:rPr>
  </w:style>
  <w:style w:type="character" w:customStyle="1" w:styleId="BalloonTextChar">
    <w:name w:val="Balloon Text Char"/>
    <w:rsid w:val="00260F28"/>
    <w:rPr>
      <w:rFonts w:ascii="Tahoma" w:eastAsia="DejaVu Sans" w:hAnsi="Tahoma" w:cs="Mangal"/>
      <w:kern w:val="1"/>
      <w:sz w:val="16"/>
      <w:szCs w:val="14"/>
      <w:lang w:eastAsia="hi-IN" w:bidi="hi-IN"/>
    </w:rPr>
  </w:style>
  <w:style w:type="character" w:styleId="CommentReference">
    <w:name w:val="annotation reference"/>
    <w:uiPriority w:val="99"/>
    <w:rsid w:val="00260F28"/>
    <w:rPr>
      <w:sz w:val="16"/>
      <w:szCs w:val="16"/>
    </w:rPr>
  </w:style>
  <w:style w:type="character" w:customStyle="1" w:styleId="CommentTextChar">
    <w:name w:val="Comment Text Char"/>
    <w:uiPriority w:val="99"/>
    <w:rsid w:val="00260F28"/>
    <w:rPr>
      <w:rFonts w:eastAsia="DejaVu Sans" w:cs="Mangal"/>
      <w:kern w:val="1"/>
      <w:szCs w:val="18"/>
      <w:lang w:eastAsia="hi-IN" w:bidi="hi-IN"/>
    </w:rPr>
  </w:style>
  <w:style w:type="character" w:customStyle="1" w:styleId="CommentSubjectChar">
    <w:name w:val="Comment Subject Char"/>
    <w:rsid w:val="00260F28"/>
    <w:rPr>
      <w:rFonts w:eastAsia="DejaVu Sans" w:cs="Mangal"/>
      <w:b/>
      <w:bCs/>
      <w:kern w:val="1"/>
      <w:szCs w:val="18"/>
      <w:lang w:eastAsia="hi-IN" w:bidi="hi-IN"/>
    </w:rPr>
  </w:style>
  <w:style w:type="character" w:customStyle="1" w:styleId="WW-FootnoteReference">
    <w:name w:val="WW-Footnote Reference"/>
    <w:rsid w:val="00260F28"/>
    <w:rPr>
      <w:vertAlign w:val="superscript"/>
    </w:rPr>
  </w:style>
  <w:style w:type="character" w:customStyle="1" w:styleId="WW-EndnoteReference">
    <w:name w:val="WW-Endnote Reference"/>
    <w:rsid w:val="00260F28"/>
    <w:rPr>
      <w:vertAlign w:val="superscript"/>
    </w:rPr>
  </w:style>
  <w:style w:type="character" w:customStyle="1" w:styleId="Footnoteanchor">
    <w:name w:val="Footnote anchor"/>
    <w:rsid w:val="00260F28"/>
    <w:rPr>
      <w:vertAlign w:val="superscript"/>
    </w:rPr>
  </w:style>
  <w:style w:type="character" w:customStyle="1" w:styleId="Endnoteanchor">
    <w:name w:val="Endnote anchor"/>
    <w:rsid w:val="00260F28"/>
    <w:rPr>
      <w:vertAlign w:val="superscript"/>
    </w:rPr>
  </w:style>
  <w:style w:type="paragraph" w:customStyle="1" w:styleId="Heading">
    <w:name w:val="Heading"/>
    <w:basedOn w:val="Default"/>
    <w:next w:val="Textbody"/>
    <w:rsid w:val="00260F28"/>
    <w:pPr>
      <w:keepNext/>
      <w:spacing w:before="240" w:after="120"/>
    </w:pPr>
    <w:rPr>
      <w:rFonts w:ascii="Arial" w:hAnsi="Arial"/>
      <w:sz w:val="28"/>
      <w:szCs w:val="28"/>
    </w:rPr>
  </w:style>
  <w:style w:type="paragraph" w:customStyle="1" w:styleId="Textbody">
    <w:name w:val="Text body"/>
    <w:basedOn w:val="Default"/>
    <w:rsid w:val="00260F28"/>
    <w:pPr>
      <w:spacing w:after="120"/>
    </w:pPr>
    <w:rPr>
      <w:sz w:val="21"/>
    </w:rPr>
  </w:style>
  <w:style w:type="paragraph" w:styleId="List">
    <w:name w:val="List"/>
    <w:basedOn w:val="Textbody"/>
    <w:rsid w:val="00260F28"/>
  </w:style>
  <w:style w:type="paragraph" w:styleId="Caption">
    <w:name w:val="caption"/>
    <w:basedOn w:val="Default"/>
    <w:qFormat/>
    <w:rsid w:val="00260F28"/>
    <w:pPr>
      <w:suppressLineNumbers/>
      <w:spacing w:before="120" w:after="120"/>
    </w:pPr>
    <w:rPr>
      <w:i/>
      <w:iCs/>
    </w:rPr>
  </w:style>
  <w:style w:type="paragraph" w:customStyle="1" w:styleId="Index">
    <w:name w:val="Index"/>
    <w:basedOn w:val="Default"/>
    <w:rsid w:val="00260F28"/>
    <w:pPr>
      <w:suppressLineNumbers/>
    </w:pPr>
  </w:style>
  <w:style w:type="paragraph" w:customStyle="1" w:styleId="Footnote">
    <w:name w:val="Footnote"/>
    <w:basedOn w:val="Default"/>
    <w:rsid w:val="00260F28"/>
    <w:pPr>
      <w:suppressLineNumbers/>
      <w:ind w:left="283" w:hanging="283"/>
    </w:pPr>
    <w:rPr>
      <w:sz w:val="20"/>
      <w:szCs w:val="20"/>
    </w:rPr>
  </w:style>
  <w:style w:type="paragraph" w:customStyle="1" w:styleId="TableContents">
    <w:name w:val="Table Contents"/>
    <w:basedOn w:val="Default"/>
    <w:rsid w:val="00260F28"/>
    <w:pPr>
      <w:suppressLineNumbers/>
    </w:pPr>
  </w:style>
  <w:style w:type="paragraph" w:customStyle="1" w:styleId="TableHeading">
    <w:name w:val="Table Heading"/>
    <w:basedOn w:val="TableContents"/>
    <w:rsid w:val="00260F28"/>
    <w:pPr>
      <w:jc w:val="center"/>
    </w:pPr>
    <w:rPr>
      <w:b/>
      <w:bCs/>
    </w:rPr>
  </w:style>
  <w:style w:type="paragraph" w:customStyle="1" w:styleId="Text">
    <w:name w:val="Text"/>
    <w:basedOn w:val="Caption"/>
    <w:rsid w:val="00260F28"/>
  </w:style>
  <w:style w:type="paragraph" w:customStyle="1" w:styleId="PreformattedText">
    <w:name w:val="Preformatted Text"/>
    <w:basedOn w:val="Default"/>
    <w:rsid w:val="00260F28"/>
    <w:rPr>
      <w:rFonts w:ascii="DejaVu Sans Mono" w:hAnsi="DejaVu Sans Mono" w:cs="DejaVu Sans Mono"/>
      <w:sz w:val="20"/>
      <w:szCs w:val="20"/>
    </w:rPr>
  </w:style>
  <w:style w:type="paragraph" w:styleId="Header">
    <w:name w:val="header"/>
    <w:basedOn w:val="Default"/>
    <w:rsid w:val="00260F28"/>
    <w:pPr>
      <w:suppressLineNumbers/>
      <w:tabs>
        <w:tab w:val="center" w:pos="4819"/>
        <w:tab w:val="right" w:pos="9638"/>
      </w:tabs>
    </w:pPr>
  </w:style>
  <w:style w:type="paragraph" w:styleId="Footer">
    <w:name w:val="footer"/>
    <w:basedOn w:val="Default"/>
    <w:link w:val="FooterChar"/>
    <w:uiPriority w:val="99"/>
    <w:rsid w:val="00260F28"/>
    <w:pPr>
      <w:suppressLineNumbers/>
      <w:tabs>
        <w:tab w:val="center" w:pos="4819"/>
        <w:tab w:val="right" w:pos="9638"/>
      </w:tabs>
    </w:pPr>
  </w:style>
  <w:style w:type="paragraph" w:styleId="BalloonText">
    <w:name w:val="Balloon Text"/>
    <w:basedOn w:val="Default"/>
    <w:rsid w:val="00260F28"/>
    <w:rPr>
      <w:rFonts w:ascii="Tahoma" w:hAnsi="Tahoma" w:cs="Mangal"/>
      <w:sz w:val="16"/>
      <w:szCs w:val="14"/>
    </w:rPr>
  </w:style>
  <w:style w:type="paragraph" w:styleId="CommentText">
    <w:name w:val="annotation text"/>
    <w:basedOn w:val="Default"/>
    <w:uiPriority w:val="99"/>
    <w:rsid w:val="00260F28"/>
    <w:rPr>
      <w:rFonts w:cs="Mangal"/>
      <w:sz w:val="20"/>
      <w:szCs w:val="18"/>
    </w:rPr>
  </w:style>
  <w:style w:type="paragraph" w:styleId="CommentSubject">
    <w:name w:val="annotation subject"/>
    <w:basedOn w:val="CommentText"/>
    <w:next w:val="CommentText"/>
    <w:rsid w:val="00260F28"/>
    <w:rPr>
      <w:b/>
      <w:bCs/>
    </w:rPr>
  </w:style>
  <w:style w:type="paragraph" w:styleId="ListParagraph">
    <w:name w:val="List Paragraph"/>
    <w:basedOn w:val="Default"/>
    <w:uiPriority w:val="34"/>
    <w:qFormat/>
    <w:rsid w:val="00260F28"/>
    <w:pPr>
      <w:widowControl/>
      <w:suppressAutoHyphens w:val="0"/>
      <w:spacing w:after="200" w:line="276" w:lineRule="auto"/>
      <w:ind w:left="720"/>
    </w:pPr>
    <w:rPr>
      <w:rFonts w:ascii="Calibri" w:eastAsia="Times New Roman" w:hAnsi="Calibri" w:cs="Times New Roman"/>
      <w:sz w:val="22"/>
      <w:szCs w:val="22"/>
      <w:lang w:eastAsia="ar-SA" w:bidi="ar-SA"/>
    </w:rPr>
  </w:style>
  <w:style w:type="paragraph" w:customStyle="1" w:styleId="Framecontents">
    <w:name w:val="Frame contents"/>
    <w:basedOn w:val="Textbody"/>
    <w:rsid w:val="00260F28"/>
  </w:style>
  <w:style w:type="paragraph" w:styleId="Title">
    <w:name w:val="Title"/>
    <w:basedOn w:val="Default"/>
    <w:next w:val="Default"/>
    <w:link w:val="TitleChar"/>
    <w:uiPriority w:val="10"/>
    <w:qFormat/>
    <w:rsid w:val="00CB12EF"/>
    <w:pPr>
      <w:widowControl/>
      <w:pBdr>
        <w:bottom w:val="single" w:sz="8" w:space="4" w:color="4F81BD" w:themeColor="accent1"/>
      </w:pBdr>
      <w:suppressAutoHyphens w:val="0"/>
      <w:spacing w:after="300"/>
      <w:contextualSpacing/>
    </w:pPr>
    <w:rPr>
      <w:rFonts w:asciiTheme="majorHAnsi" w:eastAsiaTheme="majorEastAsia" w:hAnsiTheme="majorHAnsi" w:cstheme="majorBidi"/>
      <w:color w:val="17365D" w:themeColor="text2" w:themeShade="BF"/>
      <w:spacing w:val="5"/>
      <w:kern w:val="28"/>
      <w:sz w:val="52"/>
      <w:szCs w:val="52"/>
      <w:lang w:eastAsia="en-GB" w:bidi="ar-SA"/>
    </w:rPr>
  </w:style>
  <w:style w:type="character" w:customStyle="1" w:styleId="TitleChar">
    <w:name w:val="Title Char"/>
    <w:basedOn w:val="Absatz-Standardschriftart"/>
    <w:link w:val="Title"/>
    <w:uiPriority w:val="10"/>
    <w:rsid w:val="00CB12EF"/>
    <w:rPr>
      <w:rFonts w:asciiTheme="majorHAnsi" w:eastAsiaTheme="majorEastAsia" w:hAnsiTheme="majorHAnsi" w:cstheme="majorBidi"/>
      <w:color w:val="17365D" w:themeColor="text2" w:themeShade="BF"/>
      <w:spacing w:val="5"/>
      <w:kern w:val="28"/>
      <w:sz w:val="52"/>
      <w:szCs w:val="52"/>
      <w:lang w:val="en-GB" w:eastAsia="en-GB"/>
    </w:rPr>
  </w:style>
  <w:style w:type="character" w:styleId="PageNumber">
    <w:name w:val="page number"/>
    <w:basedOn w:val="Absatz-Standardschriftart"/>
    <w:rsid w:val="00747870"/>
  </w:style>
  <w:style w:type="character" w:styleId="FollowedHyperlink">
    <w:name w:val="FollowedHyperlink"/>
    <w:basedOn w:val="Absatz-Standardschriftart"/>
    <w:rsid w:val="00A67DDB"/>
    <w:rPr>
      <w:color w:val="800080" w:themeColor="followedHyperlink"/>
      <w:u w:val="single"/>
    </w:rPr>
  </w:style>
  <w:style w:type="character" w:styleId="Strong">
    <w:name w:val="Strong"/>
    <w:uiPriority w:val="22"/>
    <w:qFormat/>
    <w:rsid w:val="00C11A9F"/>
    <w:rPr>
      <w:b/>
      <w:bCs/>
    </w:rPr>
  </w:style>
  <w:style w:type="paragraph" w:customStyle="1" w:styleId="Coverinside">
    <w:name w:val="Cover inside"/>
    <w:rsid w:val="00C11A9F"/>
    <w:pPr>
      <w:spacing w:line="240" w:lineRule="exact"/>
    </w:pPr>
    <w:rPr>
      <w:bCs/>
    </w:rPr>
  </w:style>
  <w:style w:type="character" w:customStyle="1" w:styleId="FooterChar">
    <w:name w:val="Footer Char"/>
    <w:basedOn w:val="DefaultParagraphFont"/>
    <w:link w:val="Footer"/>
    <w:uiPriority w:val="99"/>
    <w:rsid w:val="00B70FC8"/>
    <w:rPr>
      <w:rFonts w:eastAsia="DejaVu Sans" w:cs="DejaVu Sans"/>
      <w:kern w:val="1"/>
      <w:sz w:val="24"/>
      <w:szCs w:val="24"/>
      <w:lang w:val="en-GB" w:eastAsia="hi-IN" w:bidi="hi-IN"/>
    </w:rPr>
  </w:style>
  <w:style w:type="paragraph" w:customStyle="1" w:styleId="BodyText1">
    <w:name w:val="Body Text1"/>
    <w:basedOn w:val="Normal"/>
    <w:rsid w:val="00D50ABE"/>
    <w:pPr>
      <w:spacing w:before="60" w:after="120" w:line="264" w:lineRule="auto"/>
    </w:pPr>
    <w:rPr>
      <w:rFonts w:ascii="Myriad Roman" w:eastAsia="Arial" w:hAnsi="Myriad Roman" w:cs="Arial"/>
      <w:color w:val="000000"/>
      <w:sz w:val="24"/>
      <w:szCs w:val="22"/>
    </w:rPr>
  </w:style>
  <w:style w:type="paragraph" w:customStyle="1" w:styleId="Level1">
    <w:name w:val="Level 1"/>
    <w:basedOn w:val="Heading1"/>
    <w:autoRedefine/>
    <w:qFormat/>
    <w:rsid w:val="00CF761F"/>
    <w:pPr>
      <w:spacing w:before="360"/>
      <w:jc w:val="both"/>
    </w:pPr>
    <w:rPr>
      <w:rFonts w:eastAsia="Cambria" w:cs="Cambria"/>
      <w:bCs w:val="0"/>
      <w:color w:val="E36C0A" w:themeColor="accent6" w:themeShade="BF"/>
      <w:kern w:val="0"/>
      <w:sz w:val="28"/>
      <w:szCs w:val="22"/>
      <w:lang w:val="en-US" w:eastAsia="en-US" w:bidi="ar-SA"/>
    </w:rPr>
  </w:style>
  <w:style w:type="paragraph" w:customStyle="1" w:styleId="Level2">
    <w:name w:val="Level2"/>
    <w:basedOn w:val="Level1"/>
    <w:autoRedefine/>
    <w:qFormat/>
    <w:rsid w:val="00D92306"/>
    <w:pPr>
      <w:tabs>
        <w:tab w:val="clear" w:pos="0"/>
      </w:tabs>
      <w:ind w:left="0" w:firstLine="0"/>
    </w:pPr>
    <w:rPr>
      <w:smallCaps/>
    </w:rPr>
  </w:style>
  <w:style w:type="character" w:customStyle="1" w:styleId="Heading2Char">
    <w:name w:val="Heading 2 Char"/>
    <w:basedOn w:val="DefaultParagraphFont"/>
    <w:link w:val="Heading2"/>
    <w:uiPriority w:val="9"/>
    <w:rsid w:val="00D50ABE"/>
    <w:rPr>
      <w:rFonts w:ascii="Arial" w:eastAsia="DejaVu Sans" w:hAnsi="Arial" w:cs="DejaVu Sans"/>
      <w:b/>
      <w:iCs/>
      <w:kern w:val="1"/>
      <w:sz w:val="28"/>
      <w:szCs w:val="28"/>
      <w:lang w:val="en-GB" w:eastAsia="hi-IN" w:bidi="hi-IN"/>
    </w:rPr>
  </w:style>
  <w:style w:type="paragraph" w:customStyle="1" w:styleId="BodyText2">
    <w:name w:val="Body Text2"/>
    <w:basedOn w:val="BodyText1"/>
    <w:autoRedefine/>
    <w:qFormat/>
    <w:rsid w:val="00D12C48"/>
    <w:pPr>
      <w:spacing w:line="240" w:lineRule="auto"/>
      <w:jc w:val="both"/>
    </w:pPr>
    <w:rPr>
      <w:rFonts w:ascii="Arial" w:hAnsi="Arial"/>
      <w:sz w:val="22"/>
      <w:bdr w:val="none" w:sz="0" w:space="0" w:color="auto" w:frame="1"/>
      <w:shd w:val="clear" w:color="auto" w:fill="FFFFFF"/>
    </w:rPr>
  </w:style>
  <w:style w:type="paragraph" w:styleId="TOC1">
    <w:name w:val="toc 1"/>
    <w:basedOn w:val="Normal"/>
    <w:next w:val="Normal"/>
    <w:autoRedefine/>
    <w:uiPriority w:val="39"/>
    <w:rsid w:val="00180392"/>
    <w:pPr>
      <w:tabs>
        <w:tab w:val="left" w:pos="450"/>
        <w:tab w:val="right" w:leader="dot" w:pos="9016"/>
      </w:tabs>
      <w:spacing w:after="100"/>
    </w:pPr>
  </w:style>
  <w:style w:type="paragraph" w:styleId="TOC3">
    <w:name w:val="toc 3"/>
    <w:basedOn w:val="Normal"/>
    <w:next w:val="Normal"/>
    <w:autoRedefine/>
    <w:uiPriority w:val="39"/>
    <w:rsid w:val="00180392"/>
    <w:pPr>
      <w:spacing w:after="100"/>
      <w:ind w:left="400"/>
    </w:pPr>
  </w:style>
  <w:style w:type="character" w:styleId="Hyperlink">
    <w:name w:val="Hyperlink"/>
    <w:basedOn w:val="DefaultParagraphFont"/>
    <w:uiPriority w:val="99"/>
    <w:unhideWhenUsed/>
    <w:rsid w:val="00180392"/>
    <w:rPr>
      <w:color w:val="0000FF" w:themeColor="hyperlink"/>
      <w:u w:val="single"/>
    </w:rPr>
  </w:style>
  <w:style w:type="table" w:styleId="MediumShading1-Accent3">
    <w:name w:val="Medium Shading 1 Accent 3"/>
    <w:basedOn w:val="TableNormal"/>
    <w:uiPriority w:val="63"/>
    <w:rsid w:val="00E4409D"/>
    <w:rPr>
      <w:rFonts w:ascii="Calibri" w:eastAsiaTheme="minorHAnsi" w:hAnsi="Calibri"/>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Grid3-Accent3">
    <w:name w:val="Medium Grid 3 Accent 3"/>
    <w:basedOn w:val="TableNormal"/>
    <w:uiPriority w:val="69"/>
    <w:rsid w:val="00E4409D"/>
    <w:rPr>
      <w:rFonts w:ascii="Calibri" w:eastAsia="Calibri" w:hAnsi="Calibri"/>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Shading1-Accent6">
    <w:name w:val="Medium Shading 1 Accent 6"/>
    <w:basedOn w:val="TableNormal"/>
    <w:rsid w:val="00E4409D"/>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customStyle="1" w:styleId="FirstPara">
    <w:name w:val="First Para"/>
    <w:basedOn w:val="BodyText1"/>
    <w:autoRedefine/>
    <w:qFormat/>
    <w:rsid w:val="00BC737D"/>
    <w:rPr>
      <w:rFonts w:ascii="Arial" w:hAnsi="Arial"/>
      <w:sz w:val="22"/>
    </w:rPr>
  </w:style>
  <w:style w:type="table" w:styleId="TableGrid">
    <w:name w:val="Table Grid"/>
    <w:basedOn w:val="TableNormal"/>
    <w:uiPriority w:val="59"/>
    <w:rsid w:val="003D5604"/>
    <w:rPr>
      <w:rFonts w:asciiTheme="minorHAnsi" w:eastAsiaTheme="minorEastAsia"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rsid w:val="003D5604"/>
    <w:pPr>
      <w:spacing w:line="360" w:lineRule="auto"/>
      <w:jc w:val="both"/>
    </w:pPr>
    <w:rPr>
      <w:sz w:val="24"/>
      <w:szCs w:val="24"/>
    </w:rPr>
  </w:style>
  <w:style w:type="character" w:customStyle="1" w:styleId="BodyText3Char">
    <w:name w:val="Body Text 3 Char"/>
    <w:basedOn w:val="DefaultParagraphFont"/>
    <w:link w:val="BodyText3"/>
    <w:rsid w:val="003D5604"/>
    <w:rPr>
      <w:sz w:val="24"/>
      <w:szCs w:val="24"/>
    </w:rPr>
  </w:style>
  <w:style w:type="character" w:customStyle="1" w:styleId="apple-converted-space">
    <w:name w:val="apple-converted-space"/>
    <w:rsid w:val="008143C8"/>
  </w:style>
  <w:style w:type="character" w:styleId="Emphasis">
    <w:name w:val="Emphasis"/>
    <w:uiPriority w:val="20"/>
    <w:qFormat/>
    <w:rsid w:val="00AA7743"/>
    <w:rPr>
      <w:i/>
      <w:iCs/>
    </w:rPr>
  </w:style>
  <w:style w:type="paragraph" w:styleId="NormalWeb">
    <w:name w:val="Normal (Web)"/>
    <w:basedOn w:val="Normal"/>
    <w:uiPriority w:val="99"/>
    <w:unhideWhenUsed/>
    <w:rsid w:val="001F7B2C"/>
    <w:pPr>
      <w:spacing w:before="100" w:beforeAutospacing="1" w:after="100" w:afterAutospacing="1"/>
    </w:pPr>
    <w:rPr>
      <w:sz w:val="24"/>
      <w:szCs w:val="24"/>
    </w:rPr>
  </w:style>
  <w:style w:type="paragraph" w:customStyle="1" w:styleId="gmaildefault">
    <w:name w:val="gmail_default"/>
    <w:basedOn w:val="Normal"/>
    <w:uiPriority w:val="99"/>
    <w:rsid w:val="00A64851"/>
    <w:pPr>
      <w:spacing w:before="100" w:beforeAutospacing="1" w:after="100" w:afterAutospacing="1"/>
    </w:pPr>
    <w:rPr>
      <w:rFonts w:eastAsiaTheme="minorHAns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606800">
      <w:bodyDiv w:val="1"/>
      <w:marLeft w:val="0"/>
      <w:marRight w:val="0"/>
      <w:marTop w:val="0"/>
      <w:marBottom w:val="0"/>
      <w:divBdr>
        <w:top w:val="none" w:sz="0" w:space="0" w:color="auto"/>
        <w:left w:val="none" w:sz="0" w:space="0" w:color="auto"/>
        <w:bottom w:val="none" w:sz="0" w:space="0" w:color="auto"/>
        <w:right w:val="none" w:sz="0" w:space="0" w:color="auto"/>
      </w:divBdr>
    </w:div>
    <w:div w:id="774599023">
      <w:bodyDiv w:val="1"/>
      <w:marLeft w:val="0"/>
      <w:marRight w:val="0"/>
      <w:marTop w:val="0"/>
      <w:marBottom w:val="0"/>
      <w:divBdr>
        <w:top w:val="none" w:sz="0" w:space="0" w:color="auto"/>
        <w:left w:val="none" w:sz="0" w:space="0" w:color="auto"/>
        <w:bottom w:val="none" w:sz="0" w:space="0" w:color="auto"/>
        <w:right w:val="none" w:sz="0" w:space="0" w:color="auto"/>
      </w:divBdr>
    </w:div>
    <w:div w:id="840001718">
      <w:bodyDiv w:val="1"/>
      <w:marLeft w:val="0"/>
      <w:marRight w:val="0"/>
      <w:marTop w:val="0"/>
      <w:marBottom w:val="0"/>
      <w:divBdr>
        <w:top w:val="none" w:sz="0" w:space="0" w:color="auto"/>
        <w:left w:val="none" w:sz="0" w:space="0" w:color="auto"/>
        <w:bottom w:val="none" w:sz="0" w:space="0" w:color="auto"/>
        <w:right w:val="none" w:sz="0" w:space="0" w:color="auto"/>
      </w:divBdr>
    </w:div>
    <w:div w:id="1233007845">
      <w:bodyDiv w:val="1"/>
      <w:marLeft w:val="0"/>
      <w:marRight w:val="0"/>
      <w:marTop w:val="0"/>
      <w:marBottom w:val="0"/>
      <w:divBdr>
        <w:top w:val="none" w:sz="0" w:space="0" w:color="auto"/>
        <w:left w:val="none" w:sz="0" w:space="0" w:color="auto"/>
        <w:bottom w:val="none" w:sz="0" w:space="0" w:color="auto"/>
        <w:right w:val="none" w:sz="0" w:space="0" w:color="auto"/>
      </w:divBdr>
    </w:div>
    <w:div w:id="1235354576">
      <w:bodyDiv w:val="1"/>
      <w:marLeft w:val="0"/>
      <w:marRight w:val="0"/>
      <w:marTop w:val="0"/>
      <w:marBottom w:val="0"/>
      <w:divBdr>
        <w:top w:val="none" w:sz="0" w:space="0" w:color="auto"/>
        <w:left w:val="none" w:sz="0" w:space="0" w:color="auto"/>
        <w:bottom w:val="none" w:sz="0" w:space="0" w:color="auto"/>
        <w:right w:val="none" w:sz="0" w:space="0" w:color="auto"/>
      </w:divBdr>
    </w:div>
    <w:div w:id="1561554029">
      <w:bodyDiv w:val="1"/>
      <w:marLeft w:val="0"/>
      <w:marRight w:val="0"/>
      <w:marTop w:val="0"/>
      <w:marBottom w:val="0"/>
      <w:divBdr>
        <w:top w:val="none" w:sz="0" w:space="0" w:color="auto"/>
        <w:left w:val="none" w:sz="0" w:space="0" w:color="auto"/>
        <w:bottom w:val="none" w:sz="0" w:space="0" w:color="auto"/>
        <w:right w:val="none" w:sz="0" w:space="0" w:color="auto"/>
      </w:divBdr>
    </w:div>
    <w:div w:id="1667005163">
      <w:bodyDiv w:val="1"/>
      <w:marLeft w:val="0"/>
      <w:marRight w:val="0"/>
      <w:marTop w:val="0"/>
      <w:marBottom w:val="0"/>
      <w:divBdr>
        <w:top w:val="none" w:sz="0" w:space="0" w:color="auto"/>
        <w:left w:val="none" w:sz="0" w:space="0" w:color="auto"/>
        <w:bottom w:val="none" w:sz="0" w:space="0" w:color="auto"/>
        <w:right w:val="none" w:sz="0" w:space="0" w:color="auto"/>
      </w:divBdr>
    </w:div>
    <w:div w:id="1881820425">
      <w:bodyDiv w:val="1"/>
      <w:marLeft w:val="0"/>
      <w:marRight w:val="0"/>
      <w:marTop w:val="0"/>
      <w:marBottom w:val="0"/>
      <w:divBdr>
        <w:top w:val="none" w:sz="0" w:space="0" w:color="auto"/>
        <w:left w:val="none" w:sz="0" w:space="0" w:color="auto"/>
        <w:bottom w:val="none" w:sz="0" w:space="0" w:color="auto"/>
        <w:right w:val="none" w:sz="0" w:space="0" w:color="auto"/>
      </w:divBdr>
    </w:div>
    <w:div w:id="19111877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eader" Target="header1.xml"/><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header" Target="header3.xml"/><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emf"/><Relationship Id="rId63" Type="http://schemas.openxmlformats.org/officeDocument/2006/relationships/image" Target="media/image49.emf"/><Relationship Id="rId68" Type="http://schemas.openxmlformats.org/officeDocument/2006/relationships/image" Target="media/image54.emf"/><Relationship Id="rId76" Type="http://schemas.openxmlformats.org/officeDocument/2006/relationships/footer" Target="footer4.xml"/><Relationship Id="rId7" Type="http://schemas.openxmlformats.org/officeDocument/2006/relationships/footnotes" Target="footnotes.xml"/><Relationship Id="rId71" Type="http://schemas.openxmlformats.org/officeDocument/2006/relationships/image" Target="media/image57.emf"/><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5.jpeg"/><Relationship Id="rId11" Type="http://schemas.openxmlformats.org/officeDocument/2006/relationships/image" Target="media/image3.jpeg"/><Relationship Id="rId24" Type="http://schemas.openxmlformats.org/officeDocument/2006/relationships/footer" Target="footer3.xml"/><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emf"/><Relationship Id="rId66" Type="http://schemas.openxmlformats.org/officeDocument/2006/relationships/image" Target="media/image52.emf"/><Relationship Id="rId74" Type="http://schemas.openxmlformats.org/officeDocument/2006/relationships/header" Target="header5.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header" Target="header4.xml"/><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emf"/><Relationship Id="rId61" Type="http://schemas.openxmlformats.org/officeDocument/2006/relationships/image" Target="media/image47.emf"/><Relationship Id="rId10" Type="http://schemas.openxmlformats.org/officeDocument/2006/relationships/image" Target="media/image2.png"/><Relationship Id="rId19" Type="http://schemas.openxmlformats.org/officeDocument/2006/relationships/header" Target="header2.xml"/><Relationship Id="rId31" Type="http://schemas.openxmlformats.org/officeDocument/2006/relationships/image" Target="media/image17.jpeg"/><Relationship Id="rId44" Type="http://schemas.openxmlformats.org/officeDocument/2006/relationships/image" Target="media/image30.emf"/><Relationship Id="rId52" Type="http://schemas.openxmlformats.org/officeDocument/2006/relationships/image" Target="media/image38.jpeg"/><Relationship Id="rId60" Type="http://schemas.openxmlformats.org/officeDocument/2006/relationships/image" Target="media/image46.emf"/><Relationship Id="rId65" Type="http://schemas.openxmlformats.org/officeDocument/2006/relationships/image" Target="media/image51.emf"/><Relationship Id="rId73" Type="http://schemas.openxmlformats.org/officeDocument/2006/relationships/image" Target="media/image59.png"/><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footer" Target="footer2.xm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emf"/><Relationship Id="rId48" Type="http://schemas.openxmlformats.org/officeDocument/2006/relationships/image" Target="media/image34.jpeg"/><Relationship Id="rId56" Type="http://schemas.openxmlformats.org/officeDocument/2006/relationships/image" Target="media/image42.emf"/><Relationship Id="rId64" Type="http://schemas.openxmlformats.org/officeDocument/2006/relationships/image" Target="media/image50.emf"/><Relationship Id="rId69" Type="http://schemas.openxmlformats.org/officeDocument/2006/relationships/image" Target="media/image55.emf"/><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hyperlink" Target="mailto:jmkabirizi@gmail.com" TargetMode="External"/><Relationship Id="rId17" Type="http://schemas.openxmlformats.org/officeDocument/2006/relationships/hyperlink" Target="http://www.rtb.cgiar.org/endure" TargetMode="Externa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emf"/><Relationship Id="rId67" Type="http://schemas.openxmlformats.org/officeDocument/2006/relationships/image" Target="media/image53.emf"/><Relationship Id="rId20" Type="http://schemas.openxmlformats.org/officeDocument/2006/relationships/footer" Target="footer1.xml"/><Relationship Id="rId41" Type="http://schemas.openxmlformats.org/officeDocument/2006/relationships/image" Target="media/image27.jpeg"/><Relationship Id="rId54" Type="http://schemas.openxmlformats.org/officeDocument/2006/relationships/image" Target="media/image40.emf"/><Relationship Id="rId62" Type="http://schemas.openxmlformats.org/officeDocument/2006/relationships/image" Target="media/image48.emf"/><Relationship Id="rId70" Type="http://schemas.openxmlformats.org/officeDocument/2006/relationships/image" Target="media/image56.jpeg"/><Relationship Id="rId75"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webSettings" Target="webSettings.xml"/></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jpeg"/></Relationships>
</file>

<file path=word/_rels/header4.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8.jpeg"/></Relationships>
</file>

<file path=word/_rels/header5.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8.jpeg"/></Relationships>
</file>

<file path=word/_rels/header6.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4FD4E35-E753-4EDA-9800-2A9DEB8929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TotalTime>
  <Pages>1</Pages>
  <Words>5615</Words>
  <Characters>32010</Characters>
  <Application>Microsoft Office Word</Application>
  <DocSecurity>0</DocSecurity>
  <Lines>266</Lines>
  <Paragraphs>75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37550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Vanessa Meadu</dc:creator>
  <cp:lastModifiedBy>Diego Naziri</cp:lastModifiedBy>
  <cp:revision>27</cp:revision>
  <cp:lastPrinted>2015-09-30T07:45:00Z</cp:lastPrinted>
  <dcterms:created xsi:type="dcterms:W3CDTF">2015-09-29T13:40:00Z</dcterms:created>
  <dcterms:modified xsi:type="dcterms:W3CDTF">2015-09-30T10:16:00Z</dcterms:modified>
</cp:coreProperties>
</file>